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DA3AB" w14:textId="77777777" w:rsidR="00AC7B61" w:rsidRDefault="00AC7B61">
      <w:pPr>
        <w:tabs>
          <w:tab w:val="right" w:pos="8280"/>
        </w:tabs>
        <w:spacing w:after="0"/>
        <w:ind w:right="-22"/>
        <w:jc w:val="left"/>
        <w:rPr>
          <w:rFonts w:ascii="Verdana" w:hAnsi="Verdana" w:cs="Verdana"/>
          <w:caps/>
          <w:color w:val="002060"/>
          <w:sz w:val="20"/>
          <w:szCs w:val="20"/>
          <w:lang w:val="en-GB"/>
        </w:rPr>
      </w:pPr>
    </w:p>
    <w:p w14:paraId="5E4DA3AC" w14:textId="77777777" w:rsidR="00AC7B61" w:rsidRPr="0037180D" w:rsidRDefault="00AC7B61" w:rsidP="0002026E">
      <w:pPr>
        <w:spacing w:after="0"/>
        <w:ind w:right="-993"/>
        <w:jc w:val="center"/>
        <w:rPr>
          <w:rFonts w:asciiTheme="minorHAnsi" w:hAnsiTheme="minorHAnsi" w:cs="Verdana"/>
          <w:b/>
          <w:bCs/>
          <w:color w:val="002060"/>
          <w:sz w:val="32"/>
          <w:szCs w:val="32"/>
          <w:lang w:val="es-ES"/>
        </w:rPr>
      </w:pPr>
      <w:r w:rsidRPr="0037180D">
        <w:rPr>
          <w:rFonts w:asciiTheme="minorHAnsi" w:hAnsiTheme="minorHAnsi" w:cs="Verdana"/>
          <w:b/>
          <w:bCs/>
          <w:color w:val="002060"/>
          <w:sz w:val="32"/>
          <w:szCs w:val="32"/>
          <w:lang w:val="es-ES"/>
        </w:rPr>
        <w:t xml:space="preserve">MOVILIDAD DE PERSONAL </w:t>
      </w:r>
    </w:p>
    <w:p w14:paraId="5E4DA3AD" w14:textId="615B91DA" w:rsidR="00AC7B61" w:rsidRPr="0037180D" w:rsidRDefault="00AC7B61" w:rsidP="0002026E">
      <w:pPr>
        <w:spacing w:after="0"/>
        <w:ind w:right="-992"/>
        <w:jc w:val="center"/>
        <w:rPr>
          <w:rFonts w:asciiTheme="minorHAnsi" w:hAnsiTheme="minorHAnsi" w:cs="Verdana"/>
          <w:b/>
          <w:bCs/>
          <w:color w:val="002060"/>
          <w:sz w:val="32"/>
          <w:szCs w:val="32"/>
          <w:lang w:val="es-ES"/>
        </w:rPr>
      </w:pPr>
      <w:r w:rsidRPr="0037180D">
        <w:rPr>
          <w:rFonts w:asciiTheme="minorHAnsi" w:hAnsiTheme="minorHAnsi" w:cs="Verdana"/>
          <w:b/>
          <w:bCs/>
          <w:color w:val="002060"/>
          <w:sz w:val="32"/>
          <w:szCs w:val="32"/>
          <w:lang w:val="es-ES"/>
        </w:rPr>
        <w:t>ACUERDO DE MOVILIDAD</w:t>
      </w:r>
      <w:r w:rsidR="00226B59" w:rsidRPr="00226B59">
        <w:rPr>
          <w:rFonts w:asciiTheme="minorHAnsi" w:hAnsiTheme="minorHAnsi" w:cs="Verdana"/>
          <w:b/>
          <w:bCs/>
          <w:color w:val="002060"/>
          <w:sz w:val="32"/>
          <w:szCs w:val="32"/>
          <w:lang w:val="es-ES"/>
        </w:rPr>
        <w:t xml:space="preserve"> </w:t>
      </w:r>
    </w:p>
    <w:p w14:paraId="5E4DA3AE" w14:textId="77777777" w:rsidR="0037180D" w:rsidRPr="0037180D" w:rsidRDefault="0037180D" w:rsidP="0002026E">
      <w:pPr>
        <w:spacing w:after="0"/>
        <w:ind w:right="-992"/>
        <w:jc w:val="center"/>
        <w:rPr>
          <w:rFonts w:asciiTheme="minorHAnsi" w:hAnsiTheme="minorHAnsi" w:cs="Verdana"/>
          <w:b/>
          <w:bCs/>
          <w:color w:val="002060"/>
          <w:sz w:val="32"/>
          <w:szCs w:val="32"/>
          <w:u w:val="single"/>
          <w:lang w:val="es-ES"/>
        </w:rPr>
      </w:pPr>
      <w:r w:rsidRPr="0037180D">
        <w:rPr>
          <w:rFonts w:asciiTheme="minorHAnsi" w:hAnsiTheme="minorHAnsi" w:cs="Verdana"/>
          <w:b/>
          <w:bCs/>
          <w:color w:val="002060"/>
          <w:sz w:val="32"/>
          <w:szCs w:val="32"/>
          <w:u w:val="single"/>
          <w:lang w:val="es-ES"/>
        </w:rPr>
        <w:t>PAÍSES NO ERASMUS</w:t>
      </w:r>
    </w:p>
    <w:p w14:paraId="5E4DA3AF" w14:textId="77777777" w:rsidR="00AC7B61" w:rsidRPr="0002026E" w:rsidRDefault="00AC7B61" w:rsidP="0002026E">
      <w:pPr>
        <w:spacing w:after="0"/>
        <w:ind w:right="-992"/>
        <w:jc w:val="center"/>
        <w:rPr>
          <w:rFonts w:asciiTheme="minorHAnsi" w:hAnsiTheme="minorHAnsi" w:cs="Verdana"/>
          <w:b/>
          <w:bCs/>
          <w:color w:val="002060"/>
          <w:sz w:val="36"/>
          <w:szCs w:val="36"/>
          <w:lang w:val="es-ES"/>
        </w:rPr>
      </w:pPr>
    </w:p>
    <w:p w14:paraId="5E4DA3B0" w14:textId="74422E53" w:rsidR="00AC7B61" w:rsidRPr="0002026E" w:rsidRDefault="00AC7B61">
      <w:pPr>
        <w:pStyle w:val="Textocomentario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="Verdana"/>
          <w:sz w:val="24"/>
          <w:szCs w:val="24"/>
          <w:lang w:val="es-ES"/>
        </w:rPr>
      </w:pPr>
      <w:r w:rsidRPr="0002026E">
        <w:rPr>
          <w:rFonts w:asciiTheme="minorHAnsi" w:hAnsiTheme="minorHAnsi" w:cs="Verdana"/>
          <w:sz w:val="24"/>
          <w:szCs w:val="24"/>
          <w:lang w:val="es-ES"/>
        </w:rPr>
        <w:t xml:space="preserve">Fechas previstas para la actividad: de </w:t>
      </w:r>
      <w:r w:rsidRPr="0002026E">
        <w:rPr>
          <w:rFonts w:asciiTheme="minorHAnsi" w:hAnsiTheme="minorHAnsi" w:cs="Verdana"/>
          <w:i/>
          <w:iCs/>
          <w:sz w:val="24"/>
          <w:szCs w:val="24"/>
          <w:lang w:val="es-ES"/>
        </w:rPr>
        <w:t>[   /  /   ]</w:t>
      </w:r>
      <w:r w:rsidRPr="0002026E">
        <w:rPr>
          <w:rFonts w:asciiTheme="minorHAnsi" w:hAnsiTheme="minorHAnsi" w:cs="Verdana"/>
          <w:sz w:val="24"/>
          <w:szCs w:val="24"/>
          <w:lang w:val="es-ES"/>
        </w:rPr>
        <w:tab/>
        <w:t>a</w:t>
      </w:r>
      <w:r w:rsidRPr="0002026E">
        <w:rPr>
          <w:rFonts w:asciiTheme="minorHAnsi" w:hAnsiTheme="minorHAnsi" w:cs="Verdana"/>
          <w:i/>
          <w:iCs/>
          <w:sz w:val="24"/>
          <w:szCs w:val="24"/>
          <w:lang w:val="es-ES"/>
        </w:rPr>
        <w:t>[   /   /   ]</w:t>
      </w:r>
    </w:p>
    <w:p w14:paraId="5E4DA3B1" w14:textId="77777777" w:rsidR="00AC7B61" w:rsidRPr="0002026E" w:rsidRDefault="00AC7B61">
      <w:pPr>
        <w:pStyle w:val="Textocomentario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 w:cs="Verdana"/>
          <w:sz w:val="24"/>
          <w:szCs w:val="24"/>
          <w:lang w:val="es-ES"/>
        </w:rPr>
      </w:pPr>
    </w:p>
    <w:p w14:paraId="5E4DA3B2" w14:textId="77777777" w:rsidR="00AC7B61" w:rsidRPr="0002026E" w:rsidRDefault="00AC7B61">
      <w:pPr>
        <w:pStyle w:val="Textocomentario"/>
        <w:tabs>
          <w:tab w:val="left" w:pos="2552"/>
          <w:tab w:val="left" w:pos="3686"/>
          <w:tab w:val="left" w:pos="5954"/>
        </w:tabs>
        <w:spacing w:after="0"/>
        <w:rPr>
          <w:rFonts w:asciiTheme="minorHAnsi" w:hAnsiTheme="minorHAnsi"/>
          <w:sz w:val="24"/>
          <w:szCs w:val="24"/>
          <w:lang w:val="es-ES"/>
        </w:rPr>
      </w:pPr>
      <w:r w:rsidRPr="0002026E">
        <w:rPr>
          <w:rFonts w:asciiTheme="minorHAnsi" w:hAnsiTheme="minorHAnsi" w:cs="Verdana"/>
          <w:sz w:val="24"/>
          <w:szCs w:val="24"/>
          <w:lang w:val="es-ES"/>
        </w:rPr>
        <w:t xml:space="preserve">Duración (en días) – excluyendo días de viaje: </w:t>
      </w:r>
    </w:p>
    <w:p w14:paraId="5E4DA3B3" w14:textId="77777777" w:rsidR="00AC7B61" w:rsidRDefault="00AC7B61">
      <w:pPr>
        <w:ind w:right="-992"/>
        <w:jc w:val="left"/>
        <w:rPr>
          <w:rFonts w:ascii="Verdana" w:hAnsi="Verdana" w:cs="Verdana"/>
          <w:b/>
          <w:bCs/>
          <w:color w:val="002060"/>
          <w:sz w:val="20"/>
          <w:szCs w:val="20"/>
          <w:lang w:val="es-ES"/>
        </w:rPr>
      </w:pPr>
    </w:p>
    <w:p w14:paraId="5E4DA3B4" w14:textId="77777777" w:rsidR="00AC7B61" w:rsidRPr="00B545AC" w:rsidRDefault="00AC7B61">
      <w:pPr>
        <w:ind w:right="-992"/>
        <w:jc w:val="left"/>
        <w:rPr>
          <w:rFonts w:asciiTheme="minorHAnsi" w:hAnsiTheme="minorHAnsi" w:cs="Verdana"/>
          <w:b/>
          <w:bCs/>
          <w:color w:val="002060"/>
          <w:lang w:val="es-ES"/>
        </w:rPr>
      </w:pPr>
      <w:r w:rsidRPr="00B545AC">
        <w:rPr>
          <w:rFonts w:asciiTheme="minorHAnsi" w:hAnsiTheme="minorHAnsi" w:cs="Verdana"/>
          <w:b/>
          <w:bCs/>
          <w:color w:val="002060"/>
          <w:lang w:val="es-ES"/>
        </w:rPr>
        <w:t xml:space="preserve">Miembro del personal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24"/>
        <w:gridCol w:w="2216"/>
        <w:gridCol w:w="2223"/>
        <w:gridCol w:w="2221"/>
      </w:tblGrid>
      <w:tr w:rsidR="00AC7B61" w:rsidRPr="00B545AC" w14:paraId="5E4DA3B9" w14:textId="77777777">
        <w:trPr>
          <w:trHeight w:val="334"/>
        </w:trPr>
        <w:tc>
          <w:tcPr>
            <w:tcW w:w="2232" w:type="dxa"/>
            <w:shd w:val="clear" w:color="auto" w:fill="FFFFFF"/>
          </w:tcPr>
          <w:p w14:paraId="5E4DA3B5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Apellidos</w:t>
            </w:r>
          </w:p>
        </w:tc>
        <w:tc>
          <w:tcPr>
            <w:tcW w:w="2232" w:type="dxa"/>
            <w:shd w:val="clear" w:color="auto" w:fill="FFFFFF"/>
          </w:tcPr>
          <w:p w14:paraId="5E4DA3B6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</w:p>
        </w:tc>
        <w:tc>
          <w:tcPr>
            <w:tcW w:w="2232" w:type="dxa"/>
            <w:shd w:val="clear" w:color="auto" w:fill="FFFFFF"/>
          </w:tcPr>
          <w:p w14:paraId="5E4DA3B7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Nombre</w:t>
            </w:r>
          </w:p>
        </w:tc>
        <w:tc>
          <w:tcPr>
            <w:tcW w:w="2232" w:type="dxa"/>
            <w:shd w:val="clear" w:color="auto" w:fill="FFFFFF"/>
          </w:tcPr>
          <w:p w14:paraId="5E4DA3B8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center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</w:p>
        </w:tc>
      </w:tr>
      <w:tr w:rsidR="00AC7B61" w:rsidRPr="00B545AC" w14:paraId="5E4DA3BE" w14:textId="77777777">
        <w:trPr>
          <w:trHeight w:val="412"/>
        </w:trPr>
        <w:tc>
          <w:tcPr>
            <w:tcW w:w="2232" w:type="dxa"/>
            <w:shd w:val="clear" w:color="auto" w:fill="FFFFFF"/>
          </w:tcPr>
          <w:p w14:paraId="5E4DA3BA" w14:textId="77777777" w:rsidR="00AC7B61" w:rsidRPr="00B545AC" w:rsidRDefault="00AC7B61" w:rsidP="0002026E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is-I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Antigüedad</w:t>
            </w:r>
          </w:p>
        </w:tc>
        <w:tc>
          <w:tcPr>
            <w:tcW w:w="2232" w:type="dxa"/>
            <w:shd w:val="clear" w:color="auto" w:fill="FFFFFF"/>
          </w:tcPr>
          <w:p w14:paraId="5E4DA3BB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color w:val="002060"/>
                <w:sz w:val="20"/>
                <w:szCs w:val="20"/>
                <w:lang w:val="es-ES"/>
              </w:rPr>
            </w:pPr>
          </w:p>
        </w:tc>
        <w:tc>
          <w:tcPr>
            <w:tcW w:w="2232" w:type="dxa"/>
            <w:shd w:val="clear" w:color="auto" w:fill="FFFFFF"/>
          </w:tcPr>
          <w:p w14:paraId="5E4DA3BC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</w:p>
        </w:tc>
        <w:tc>
          <w:tcPr>
            <w:tcW w:w="2232" w:type="dxa"/>
            <w:shd w:val="clear" w:color="auto" w:fill="FFFFFF"/>
          </w:tcPr>
          <w:p w14:paraId="5E4DA3BD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center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</w:p>
        </w:tc>
      </w:tr>
      <w:tr w:rsidR="00AC7B61" w:rsidRPr="00B545AC" w14:paraId="5E4DA3C3" w14:textId="77777777">
        <w:tc>
          <w:tcPr>
            <w:tcW w:w="2232" w:type="dxa"/>
            <w:shd w:val="clear" w:color="auto" w:fill="FFFFFF"/>
          </w:tcPr>
          <w:p w14:paraId="5E4DA3BF" w14:textId="77777777" w:rsidR="00AC7B61" w:rsidRPr="00B545AC" w:rsidRDefault="0002026E" w:rsidP="0002026E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Nacionalidad</w:t>
            </w:r>
          </w:p>
        </w:tc>
        <w:tc>
          <w:tcPr>
            <w:tcW w:w="2232" w:type="dxa"/>
            <w:shd w:val="clear" w:color="auto" w:fill="FFFFFF"/>
          </w:tcPr>
          <w:p w14:paraId="5E4DA3C0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color w:val="002060"/>
                <w:sz w:val="20"/>
                <w:szCs w:val="20"/>
                <w:lang w:val="es-ES"/>
              </w:rPr>
            </w:pPr>
          </w:p>
        </w:tc>
        <w:tc>
          <w:tcPr>
            <w:tcW w:w="2232" w:type="dxa"/>
            <w:shd w:val="clear" w:color="auto" w:fill="FFFFFF"/>
          </w:tcPr>
          <w:p w14:paraId="5E4DA3C1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Curso académico</w:t>
            </w:r>
          </w:p>
        </w:tc>
        <w:tc>
          <w:tcPr>
            <w:tcW w:w="2232" w:type="dxa"/>
            <w:shd w:val="clear" w:color="auto" w:fill="FFFFFF"/>
          </w:tcPr>
          <w:p w14:paraId="5E4DA3C2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  <w:proofErr w:type="gramStart"/>
            <w:r w:rsidRPr="00B545AC">
              <w:rPr>
                <w:rFonts w:asciiTheme="minorHAnsi" w:hAnsiTheme="minorHAnsi" w:cs="Verdana"/>
                <w:color w:val="002060"/>
                <w:sz w:val="20"/>
                <w:szCs w:val="20"/>
                <w:lang w:val="es-ES"/>
              </w:rPr>
              <w:t>20../</w:t>
            </w:r>
            <w:proofErr w:type="gramEnd"/>
            <w:r w:rsidRPr="00B545AC">
              <w:rPr>
                <w:rFonts w:asciiTheme="minorHAnsi" w:hAnsiTheme="minorHAnsi" w:cs="Verdana"/>
                <w:color w:val="002060"/>
                <w:sz w:val="20"/>
                <w:szCs w:val="20"/>
                <w:lang w:val="es-ES"/>
              </w:rPr>
              <w:t>20..</w:t>
            </w:r>
          </w:p>
        </w:tc>
      </w:tr>
      <w:tr w:rsidR="00AC7B61" w:rsidRPr="00B545AC" w14:paraId="5E4DA3C6" w14:textId="77777777">
        <w:tc>
          <w:tcPr>
            <w:tcW w:w="2232" w:type="dxa"/>
            <w:shd w:val="clear" w:color="auto" w:fill="FFFFFF"/>
          </w:tcPr>
          <w:p w14:paraId="5E4DA3C4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Correo electrónico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E4DA3C5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</w:p>
        </w:tc>
      </w:tr>
    </w:tbl>
    <w:p w14:paraId="5E4DA3C7" w14:textId="77777777" w:rsidR="00AC7B61" w:rsidRPr="00B545AC" w:rsidRDefault="00AC7B61">
      <w:pPr>
        <w:shd w:val="clear" w:color="auto" w:fill="FFFFFF"/>
        <w:spacing w:after="120"/>
        <w:ind w:right="-992"/>
        <w:jc w:val="left"/>
        <w:rPr>
          <w:rFonts w:asciiTheme="minorHAnsi" w:hAnsiTheme="minorHAnsi" w:cs="Verdana"/>
          <w:b/>
          <w:bCs/>
          <w:color w:val="002060"/>
          <w:sz w:val="16"/>
          <w:szCs w:val="16"/>
          <w:lang w:val="es-ES"/>
        </w:rPr>
      </w:pPr>
    </w:p>
    <w:p w14:paraId="5E4DA3C8" w14:textId="77777777" w:rsidR="00AC7B61" w:rsidRPr="00B545AC" w:rsidRDefault="00AC7B61">
      <w:pPr>
        <w:shd w:val="clear" w:color="auto" w:fill="FFFFFF"/>
        <w:ind w:right="-992"/>
        <w:jc w:val="left"/>
        <w:rPr>
          <w:rFonts w:asciiTheme="minorHAnsi" w:hAnsiTheme="minorHAnsi" w:cs="Verdana"/>
          <w:b/>
          <w:bCs/>
          <w:color w:val="002060"/>
          <w:lang w:val="is-IS"/>
        </w:rPr>
      </w:pPr>
      <w:r w:rsidRPr="00B545AC">
        <w:rPr>
          <w:rFonts w:asciiTheme="minorHAnsi" w:hAnsiTheme="minorHAnsi" w:cs="Verdana"/>
          <w:b/>
          <w:bCs/>
          <w:color w:val="002060"/>
          <w:lang w:val="is-IS"/>
        </w:rPr>
        <w:t>Institución/Empresa de envío</w:t>
      </w:r>
    </w:p>
    <w:tbl>
      <w:tblPr>
        <w:tblW w:w="0" w:type="auto"/>
        <w:tblInd w:w="-1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223"/>
        <w:gridCol w:w="2218"/>
        <w:gridCol w:w="2219"/>
        <w:gridCol w:w="2218"/>
      </w:tblGrid>
      <w:tr w:rsidR="00AC7B61" w:rsidRPr="00B545AC" w14:paraId="5E4DA3CB" w14:textId="77777777">
        <w:trPr>
          <w:trHeight w:val="314"/>
        </w:trPr>
        <w:tc>
          <w:tcPr>
            <w:tcW w:w="2228" w:type="dxa"/>
            <w:shd w:val="clear" w:color="auto" w:fill="FFFFFF"/>
          </w:tcPr>
          <w:p w14:paraId="5E4DA3C9" w14:textId="77777777" w:rsidR="00AC7B61" w:rsidRPr="00B545AC" w:rsidRDefault="00AC7B61">
            <w:pPr>
              <w:shd w:val="clear" w:color="auto" w:fill="FFFFFF"/>
              <w:spacing w:after="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Nombre</w:t>
            </w:r>
          </w:p>
        </w:tc>
        <w:tc>
          <w:tcPr>
            <w:tcW w:w="6684" w:type="dxa"/>
            <w:gridSpan w:val="3"/>
            <w:shd w:val="clear" w:color="auto" w:fill="FFFFFF"/>
          </w:tcPr>
          <w:p w14:paraId="5E4DA3CA" w14:textId="77777777" w:rsidR="00AC7B61" w:rsidRPr="00B545AC" w:rsidRDefault="00AC7B61">
            <w:pPr>
              <w:shd w:val="clear" w:color="auto" w:fill="FFFFFF"/>
              <w:ind w:right="-993"/>
              <w:jc w:val="center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</w:p>
        </w:tc>
      </w:tr>
      <w:tr w:rsidR="00AC7B61" w:rsidRPr="00B545AC" w14:paraId="5E4DA3D0" w14:textId="77777777">
        <w:trPr>
          <w:trHeight w:val="314"/>
        </w:trPr>
        <w:tc>
          <w:tcPr>
            <w:tcW w:w="2228" w:type="dxa"/>
            <w:shd w:val="clear" w:color="auto" w:fill="FFFFFF"/>
          </w:tcPr>
          <w:p w14:paraId="5E4DA3CC" w14:textId="77777777" w:rsidR="00AC7B61" w:rsidRPr="00B545AC" w:rsidRDefault="0002026E">
            <w:pPr>
              <w:shd w:val="clear" w:color="auto" w:fill="FFFFFF"/>
              <w:spacing w:after="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Facultad /</w:t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br/>
              <w:t>Departamento</w:t>
            </w:r>
          </w:p>
        </w:tc>
        <w:tc>
          <w:tcPr>
            <w:tcW w:w="2228" w:type="dxa"/>
            <w:shd w:val="clear" w:color="auto" w:fill="FFFFFF"/>
          </w:tcPr>
          <w:p w14:paraId="5E4DA3CD" w14:textId="77777777" w:rsidR="00AC7B61" w:rsidRPr="00B545AC" w:rsidRDefault="00AC7B61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</w:p>
        </w:tc>
        <w:tc>
          <w:tcPr>
            <w:tcW w:w="2228" w:type="dxa"/>
            <w:shd w:val="clear" w:color="auto" w:fill="FFFFFF"/>
          </w:tcPr>
          <w:p w14:paraId="5E4DA3CE" w14:textId="77777777" w:rsidR="00AC7B61" w:rsidRPr="00B545AC" w:rsidRDefault="00AC7B61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</w:p>
        </w:tc>
        <w:tc>
          <w:tcPr>
            <w:tcW w:w="2228" w:type="dxa"/>
            <w:shd w:val="clear" w:color="auto" w:fill="FFFFFF"/>
          </w:tcPr>
          <w:p w14:paraId="5E4DA3CF" w14:textId="77777777" w:rsidR="00AC7B61" w:rsidRPr="00B545AC" w:rsidRDefault="00AC7B61">
            <w:pPr>
              <w:shd w:val="clear" w:color="auto" w:fill="FFFFFF"/>
              <w:ind w:right="-993"/>
              <w:jc w:val="center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</w:p>
        </w:tc>
      </w:tr>
      <w:tr w:rsidR="00AC7B61" w:rsidRPr="00B545AC" w14:paraId="5E4DA3D6" w14:textId="77777777">
        <w:trPr>
          <w:trHeight w:val="472"/>
        </w:trPr>
        <w:tc>
          <w:tcPr>
            <w:tcW w:w="2228" w:type="dxa"/>
            <w:shd w:val="clear" w:color="auto" w:fill="FFFFFF"/>
          </w:tcPr>
          <w:p w14:paraId="5E4DA3D1" w14:textId="77777777" w:rsidR="00AC7B61" w:rsidRPr="00B545AC" w:rsidRDefault="00AC7B61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Dirección</w:t>
            </w:r>
          </w:p>
        </w:tc>
        <w:tc>
          <w:tcPr>
            <w:tcW w:w="2228" w:type="dxa"/>
            <w:shd w:val="clear" w:color="auto" w:fill="FFFFFF"/>
          </w:tcPr>
          <w:p w14:paraId="5E4DA3D2" w14:textId="77777777" w:rsidR="00AC7B61" w:rsidRPr="00B545AC" w:rsidRDefault="00AC7B61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color w:val="002060"/>
                <w:sz w:val="20"/>
                <w:szCs w:val="20"/>
                <w:lang w:val="es-ES"/>
              </w:rPr>
            </w:pPr>
          </w:p>
        </w:tc>
        <w:tc>
          <w:tcPr>
            <w:tcW w:w="2228" w:type="dxa"/>
            <w:shd w:val="clear" w:color="auto" w:fill="FFFFFF"/>
          </w:tcPr>
          <w:p w14:paraId="5E4DA3D3" w14:textId="77777777" w:rsidR="00AC7B61" w:rsidRPr="00B545AC" w:rsidRDefault="0002026E">
            <w:pPr>
              <w:shd w:val="clear" w:color="auto" w:fill="FFFFFF"/>
              <w:spacing w:after="0"/>
              <w:ind w:right="-992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País</w:t>
            </w:r>
          </w:p>
          <w:p w14:paraId="5E4DA3D4" w14:textId="77777777" w:rsidR="00AC7B61" w:rsidRPr="00B545AC" w:rsidRDefault="00AC7B61">
            <w:pPr>
              <w:shd w:val="clear" w:color="auto" w:fill="FFFFFF"/>
              <w:spacing w:after="0"/>
              <w:ind w:right="-992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</w:p>
        </w:tc>
        <w:tc>
          <w:tcPr>
            <w:tcW w:w="2228" w:type="dxa"/>
            <w:shd w:val="clear" w:color="auto" w:fill="FFFFFF"/>
          </w:tcPr>
          <w:p w14:paraId="5E4DA3D5" w14:textId="77777777" w:rsidR="00AC7B61" w:rsidRPr="00B545AC" w:rsidRDefault="00AC7B61">
            <w:pPr>
              <w:shd w:val="clear" w:color="auto" w:fill="FFFFFF"/>
              <w:ind w:right="-993"/>
              <w:jc w:val="center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</w:p>
        </w:tc>
      </w:tr>
    </w:tbl>
    <w:p w14:paraId="5E4DA3D7" w14:textId="77777777" w:rsidR="00AC7B61" w:rsidRPr="00B545AC" w:rsidRDefault="00AC7B61">
      <w:pPr>
        <w:shd w:val="clear" w:color="auto" w:fill="FFFFFF"/>
        <w:spacing w:after="120"/>
        <w:ind w:right="-992"/>
        <w:jc w:val="left"/>
        <w:rPr>
          <w:rFonts w:asciiTheme="minorHAnsi" w:hAnsiTheme="minorHAnsi" w:cs="Verdana"/>
          <w:b/>
          <w:bCs/>
          <w:color w:val="002060"/>
          <w:sz w:val="16"/>
          <w:szCs w:val="16"/>
          <w:lang w:val="es-ES"/>
        </w:rPr>
      </w:pPr>
    </w:p>
    <w:p w14:paraId="5E4DA3D8" w14:textId="77777777" w:rsidR="00AC7B61" w:rsidRPr="00B545AC" w:rsidRDefault="00AC7B61">
      <w:pPr>
        <w:shd w:val="clear" w:color="auto" w:fill="FFFFFF"/>
        <w:ind w:right="-992"/>
        <w:jc w:val="left"/>
        <w:rPr>
          <w:rFonts w:asciiTheme="minorHAnsi" w:hAnsiTheme="minorHAnsi" w:cs="Verdana"/>
          <w:b/>
          <w:bCs/>
          <w:color w:val="002060"/>
          <w:lang w:val="es-ES"/>
        </w:rPr>
      </w:pPr>
      <w:r w:rsidRPr="00B545AC">
        <w:rPr>
          <w:rFonts w:asciiTheme="minorHAnsi" w:hAnsiTheme="minorHAnsi" w:cs="Verdana"/>
          <w:b/>
          <w:bCs/>
          <w:color w:val="002060"/>
          <w:lang w:val="es-ES"/>
        </w:rPr>
        <w:t>Institución de acogida</w:t>
      </w:r>
    </w:p>
    <w:tbl>
      <w:tblPr>
        <w:tblW w:w="0" w:type="auto"/>
        <w:tblInd w:w="-1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222"/>
        <w:gridCol w:w="2254"/>
        <w:gridCol w:w="2261"/>
        <w:gridCol w:w="2141"/>
      </w:tblGrid>
      <w:tr w:rsidR="0002026E" w:rsidRPr="00B545AC" w14:paraId="5E4DA3DC" w14:textId="77777777" w:rsidTr="008D1D11">
        <w:trPr>
          <w:cantSplit/>
          <w:trHeight w:val="981"/>
        </w:trPr>
        <w:tc>
          <w:tcPr>
            <w:tcW w:w="4503" w:type="dxa"/>
            <w:gridSpan w:val="2"/>
            <w:shd w:val="clear" w:color="auto" w:fill="FFFFFF"/>
          </w:tcPr>
          <w:p w14:paraId="5E4DA3D9" w14:textId="77777777" w:rsidR="0002026E" w:rsidRPr="00B545AC" w:rsidRDefault="0002026E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Nombre</w:t>
            </w:r>
          </w:p>
        </w:tc>
        <w:tc>
          <w:tcPr>
            <w:tcW w:w="2268" w:type="dxa"/>
            <w:shd w:val="clear" w:color="auto" w:fill="FFFFFF"/>
          </w:tcPr>
          <w:p w14:paraId="5E4DA3DA" w14:textId="77777777" w:rsidR="0002026E" w:rsidRPr="00B545AC" w:rsidRDefault="0002026E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Facultad /</w:t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br/>
              <w:t>Departamento</w:t>
            </w:r>
          </w:p>
        </w:tc>
        <w:tc>
          <w:tcPr>
            <w:tcW w:w="2157" w:type="dxa"/>
            <w:shd w:val="clear" w:color="auto" w:fill="FFFFFF"/>
          </w:tcPr>
          <w:p w14:paraId="5E4DA3DB" w14:textId="77777777" w:rsidR="0002026E" w:rsidRPr="00B545AC" w:rsidRDefault="0002026E">
            <w:pPr>
              <w:shd w:val="clear" w:color="auto" w:fill="FFFFFF"/>
              <w:ind w:right="-993"/>
              <w:jc w:val="center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</w:p>
        </w:tc>
      </w:tr>
      <w:tr w:rsidR="00AC7B61" w:rsidRPr="00B545AC" w14:paraId="5E4DA3E2" w14:textId="77777777">
        <w:trPr>
          <w:trHeight w:val="559"/>
        </w:trPr>
        <w:tc>
          <w:tcPr>
            <w:tcW w:w="2232" w:type="dxa"/>
            <w:shd w:val="clear" w:color="auto" w:fill="FFFFFF"/>
          </w:tcPr>
          <w:p w14:paraId="5E4DA3DD" w14:textId="77777777" w:rsidR="00AC7B61" w:rsidRPr="00B545AC" w:rsidRDefault="00AC7B61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Dirección</w:t>
            </w:r>
          </w:p>
        </w:tc>
        <w:tc>
          <w:tcPr>
            <w:tcW w:w="2271" w:type="dxa"/>
            <w:shd w:val="clear" w:color="auto" w:fill="FFFFFF"/>
          </w:tcPr>
          <w:p w14:paraId="5E4DA3DE" w14:textId="77777777" w:rsidR="00AC7B61" w:rsidRPr="00B545AC" w:rsidRDefault="00AC7B61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color w:val="002060"/>
                <w:sz w:val="20"/>
                <w:szCs w:val="20"/>
                <w:lang w:val="es-ES"/>
              </w:rPr>
            </w:pPr>
          </w:p>
        </w:tc>
        <w:tc>
          <w:tcPr>
            <w:tcW w:w="2268" w:type="dxa"/>
            <w:shd w:val="clear" w:color="auto" w:fill="FFFFFF"/>
          </w:tcPr>
          <w:p w14:paraId="5E4DA3DF" w14:textId="77777777" w:rsidR="00AC7B61" w:rsidRPr="00B545AC" w:rsidRDefault="00AC7B61">
            <w:pPr>
              <w:shd w:val="clear" w:color="auto" w:fill="FFFFFF"/>
              <w:spacing w:after="0"/>
              <w:ind w:right="-992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País/</w:t>
            </w:r>
          </w:p>
          <w:p w14:paraId="5E4DA3E0" w14:textId="77777777" w:rsidR="00AC7B61" w:rsidRPr="00B545AC" w:rsidRDefault="00AC7B61">
            <w:pPr>
              <w:shd w:val="clear" w:color="auto" w:fill="FFFFFF"/>
              <w:spacing w:after="0"/>
              <w:ind w:right="-992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</w:p>
        </w:tc>
        <w:tc>
          <w:tcPr>
            <w:tcW w:w="2157" w:type="dxa"/>
            <w:shd w:val="clear" w:color="auto" w:fill="FFFFFF"/>
          </w:tcPr>
          <w:p w14:paraId="5E4DA3E1" w14:textId="77777777" w:rsidR="00AC7B61" w:rsidRPr="00B545AC" w:rsidRDefault="00AC7B61">
            <w:pPr>
              <w:shd w:val="clear" w:color="auto" w:fill="FFFFFF"/>
              <w:ind w:right="-993"/>
              <w:jc w:val="center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</w:p>
        </w:tc>
      </w:tr>
      <w:tr w:rsidR="00AC7B61" w:rsidRPr="00B545AC" w14:paraId="5E4DA3EA" w14:textId="77777777">
        <w:tc>
          <w:tcPr>
            <w:tcW w:w="2232" w:type="dxa"/>
            <w:shd w:val="clear" w:color="auto" w:fill="FFFFFF"/>
          </w:tcPr>
          <w:p w14:paraId="5E4DA3E3" w14:textId="77777777" w:rsidR="00AC7B61" w:rsidRPr="00B545AC" w:rsidRDefault="00AC7B61">
            <w:pPr>
              <w:shd w:val="clear" w:color="auto" w:fill="FFFFFF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Persona de contacto</w:t>
            </w:r>
          </w:p>
          <w:p w14:paraId="5E4DA3E4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Nombre y cargo</w:t>
            </w:r>
          </w:p>
        </w:tc>
        <w:tc>
          <w:tcPr>
            <w:tcW w:w="2271" w:type="dxa"/>
            <w:shd w:val="clear" w:color="auto" w:fill="FFFFFF"/>
          </w:tcPr>
          <w:p w14:paraId="5E4DA3E5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</w:p>
        </w:tc>
        <w:tc>
          <w:tcPr>
            <w:tcW w:w="2268" w:type="dxa"/>
            <w:shd w:val="clear" w:color="auto" w:fill="FFFFFF"/>
          </w:tcPr>
          <w:p w14:paraId="5E4DA3E6" w14:textId="77777777" w:rsidR="00AC7B61" w:rsidRPr="00B545AC" w:rsidRDefault="00AC7B61">
            <w:pPr>
              <w:shd w:val="clear" w:color="auto" w:fill="FFFFFF"/>
              <w:spacing w:after="0"/>
              <w:ind w:right="-992"/>
              <w:jc w:val="left"/>
              <w:rPr>
                <w:rFonts w:asciiTheme="minorHAnsi" w:hAnsiTheme="minorHAnsi" w:cs="Verdana"/>
                <w:sz w:val="20"/>
                <w:szCs w:val="20"/>
                <w:lang w:val="fr-BE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fr-BE"/>
              </w:rPr>
              <w:t xml:space="preserve">Persona de </w:t>
            </w:r>
            <w:proofErr w:type="spellStart"/>
            <w:r w:rsidRPr="00B545AC">
              <w:rPr>
                <w:rFonts w:asciiTheme="minorHAnsi" w:hAnsiTheme="minorHAnsi" w:cs="Verdana"/>
                <w:sz w:val="20"/>
                <w:szCs w:val="20"/>
                <w:lang w:val="fr-BE"/>
              </w:rPr>
              <w:t>contacto</w:t>
            </w:r>
            <w:proofErr w:type="spellEnd"/>
          </w:p>
          <w:p w14:paraId="5E4DA3E7" w14:textId="77777777" w:rsidR="00AC7B61" w:rsidRPr="00B545AC" w:rsidRDefault="00AC7B61">
            <w:pPr>
              <w:shd w:val="clear" w:color="auto" w:fill="FFFFFF"/>
              <w:spacing w:after="0"/>
              <w:ind w:right="-992"/>
              <w:jc w:val="left"/>
              <w:rPr>
                <w:rFonts w:asciiTheme="minorHAnsi" w:hAnsiTheme="minorHAnsi" w:cs="Verdana"/>
                <w:sz w:val="20"/>
                <w:szCs w:val="20"/>
                <w:lang w:val="fr-BE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fr-BE"/>
              </w:rPr>
              <w:t xml:space="preserve">Correo </w:t>
            </w:r>
            <w:proofErr w:type="spellStart"/>
            <w:r w:rsidRPr="00B545AC">
              <w:rPr>
                <w:rFonts w:asciiTheme="minorHAnsi" w:hAnsiTheme="minorHAnsi" w:cs="Verdana"/>
                <w:sz w:val="20"/>
                <w:szCs w:val="20"/>
                <w:lang w:val="fr-BE"/>
              </w:rPr>
              <w:t>electrónico</w:t>
            </w:r>
            <w:proofErr w:type="spellEnd"/>
            <w:r w:rsidRPr="00B545AC">
              <w:rPr>
                <w:rFonts w:asciiTheme="minorHAnsi" w:hAnsiTheme="minorHAnsi" w:cs="Verdana"/>
                <w:sz w:val="20"/>
                <w:szCs w:val="20"/>
                <w:lang w:val="fr-BE"/>
              </w:rPr>
              <w:t xml:space="preserve"> / </w:t>
            </w:r>
          </w:p>
          <w:p w14:paraId="5E4DA3E8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b/>
                <w:bCs/>
                <w:sz w:val="20"/>
                <w:szCs w:val="20"/>
                <w:lang w:val="fr-BE"/>
              </w:rPr>
            </w:pPr>
            <w:proofErr w:type="spellStart"/>
            <w:proofErr w:type="gramStart"/>
            <w:r w:rsidRPr="00B545AC">
              <w:rPr>
                <w:rFonts w:asciiTheme="minorHAnsi" w:hAnsiTheme="minorHAnsi" w:cs="Verdana"/>
                <w:sz w:val="20"/>
                <w:szCs w:val="20"/>
                <w:lang w:val="fr-BE"/>
              </w:rPr>
              <w:t>teléfono</w:t>
            </w:r>
            <w:proofErr w:type="spellEnd"/>
            <w:proofErr w:type="gramEnd"/>
          </w:p>
        </w:tc>
        <w:tc>
          <w:tcPr>
            <w:tcW w:w="2157" w:type="dxa"/>
            <w:shd w:val="clear" w:color="auto" w:fill="FFFFFF"/>
          </w:tcPr>
          <w:p w14:paraId="5E4DA3E9" w14:textId="77777777" w:rsidR="00AC7B61" w:rsidRPr="00B545AC" w:rsidRDefault="00AC7B61">
            <w:pPr>
              <w:shd w:val="clear" w:color="auto" w:fill="FFFFFF"/>
              <w:spacing w:after="120"/>
              <w:ind w:right="-993"/>
              <w:jc w:val="left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fr-BE"/>
              </w:rPr>
            </w:pPr>
          </w:p>
        </w:tc>
      </w:tr>
    </w:tbl>
    <w:p w14:paraId="5E4DA3EB" w14:textId="77777777" w:rsidR="0002026E" w:rsidRDefault="0002026E" w:rsidP="0002026E">
      <w:pPr>
        <w:pStyle w:val="Text4"/>
        <w:ind w:left="-284"/>
        <w:rPr>
          <w:rFonts w:ascii="Verdana" w:hAnsi="Verdana" w:cs="Verdana"/>
          <w:sz w:val="20"/>
          <w:szCs w:val="20"/>
        </w:rPr>
      </w:pPr>
    </w:p>
    <w:p w14:paraId="5E4DA3EC" w14:textId="77777777" w:rsidR="00AC7B61" w:rsidRPr="0037180D" w:rsidRDefault="00AC7B61">
      <w:pPr>
        <w:spacing w:after="120"/>
        <w:ind w:right="-992"/>
        <w:jc w:val="left"/>
        <w:rPr>
          <w:rFonts w:asciiTheme="minorHAnsi" w:hAnsiTheme="minorHAnsi" w:cs="Verdana"/>
          <w:b/>
          <w:bCs/>
          <w:color w:val="002060"/>
          <w:sz w:val="28"/>
          <w:szCs w:val="28"/>
          <w:lang w:val="es-ES"/>
        </w:rPr>
      </w:pPr>
      <w:r w:rsidRPr="0002026E">
        <w:rPr>
          <w:rFonts w:asciiTheme="minorHAnsi" w:hAnsiTheme="minorHAnsi" w:cs="Verdana"/>
          <w:b/>
          <w:bCs/>
          <w:color w:val="002060"/>
          <w:sz w:val="28"/>
          <w:szCs w:val="28"/>
          <w:lang w:val="es-ES"/>
        </w:rPr>
        <w:br w:type="page"/>
      </w:r>
      <w:proofErr w:type="gramStart"/>
      <w:r w:rsidRPr="0037180D">
        <w:rPr>
          <w:rFonts w:asciiTheme="minorHAnsi" w:hAnsiTheme="minorHAnsi" w:cs="Verdana"/>
          <w:b/>
          <w:bCs/>
          <w:color w:val="002060"/>
          <w:sz w:val="28"/>
          <w:szCs w:val="28"/>
          <w:lang w:val="es-ES"/>
        </w:rPr>
        <w:lastRenderedPageBreak/>
        <w:t>Sección a cumplimentar ANTES</w:t>
      </w:r>
      <w:proofErr w:type="gramEnd"/>
      <w:r w:rsidRPr="0037180D">
        <w:rPr>
          <w:rFonts w:asciiTheme="minorHAnsi" w:hAnsiTheme="minorHAnsi" w:cs="Verdana"/>
          <w:b/>
          <w:bCs/>
          <w:color w:val="002060"/>
          <w:sz w:val="28"/>
          <w:szCs w:val="28"/>
          <w:lang w:val="es-ES"/>
        </w:rPr>
        <w:t xml:space="preserve"> DE LA MOVILIDAD</w:t>
      </w:r>
    </w:p>
    <w:p w14:paraId="5E4DA3ED" w14:textId="77777777" w:rsidR="00AC7B61" w:rsidRDefault="00AC7B61">
      <w:pPr>
        <w:spacing w:after="120"/>
        <w:ind w:right="-992"/>
        <w:jc w:val="left"/>
        <w:rPr>
          <w:rFonts w:ascii="Verdana" w:hAnsi="Verdana" w:cs="Verdana"/>
          <w:b/>
          <w:bCs/>
          <w:color w:val="002060"/>
          <w:sz w:val="20"/>
          <w:szCs w:val="20"/>
          <w:lang w:val="es-ES"/>
        </w:rPr>
      </w:pPr>
    </w:p>
    <w:p w14:paraId="5E4DA3EE" w14:textId="77777777" w:rsidR="00AC7B61" w:rsidRPr="0037180D" w:rsidRDefault="0037180D">
      <w:pPr>
        <w:pStyle w:val="Ttulo4"/>
        <w:keepNext w:val="0"/>
        <w:numPr>
          <w:ilvl w:val="0"/>
          <w:numId w:val="0"/>
        </w:numPr>
        <w:tabs>
          <w:tab w:val="left" w:pos="426"/>
        </w:tabs>
        <w:rPr>
          <w:rFonts w:ascii="Calibri" w:hAnsi="Calibri" w:cs="Verdana"/>
          <w:b/>
          <w:bCs/>
          <w:color w:val="002060"/>
          <w:sz w:val="20"/>
          <w:szCs w:val="20"/>
          <w:lang w:val="es-ES"/>
        </w:rPr>
      </w:pPr>
      <w:r>
        <w:rPr>
          <w:rFonts w:ascii="Calibri" w:hAnsi="Calibri" w:cs="Verdana"/>
          <w:b/>
          <w:bCs/>
          <w:color w:val="002060"/>
          <w:sz w:val="20"/>
          <w:szCs w:val="20"/>
          <w:lang w:val="es-ES"/>
        </w:rPr>
        <w:t>I.</w:t>
      </w:r>
      <w:r w:rsidR="00AC7B61" w:rsidRPr="0037180D">
        <w:rPr>
          <w:rFonts w:ascii="Calibri" w:hAnsi="Calibri" w:cs="Verdana"/>
          <w:b/>
          <w:bCs/>
          <w:color w:val="002060"/>
          <w:sz w:val="20"/>
          <w:szCs w:val="20"/>
          <w:lang w:val="es-ES"/>
        </w:rPr>
        <w:t>PROGRAMA DE MOVILIDAD PROPUESTO</w:t>
      </w:r>
    </w:p>
    <w:p w14:paraId="5E4DA3EF" w14:textId="77777777" w:rsidR="00AC7B61" w:rsidRPr="00B545AC" w:rsidRDefault="00AC7B61" w:rsidP="0037180D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>Sector educativo principal:</w:t>
      </w:r>
    </w:p>
    <w:p w14:paraId="5E4DA3F0" w14:textId="77777777" w:rsidR="0002026E" w:rsidRPr="00B545AC" w:rsidRDefault="00AC7B61" w:rsidP="0037180D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 xml:space="preserve">Nivel/ Ciclo de estudios </w:t>
      </w:r>
    </w:p>
    <w:p w14:paraId="5E4DA3F1" w14:textId="77777777" w:rsidR="00AC7B61" w:rsidRPr="00B545AC" w:rsidRDefault="00AC7B61" w:rsidP="0037180D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>Número de estudiantes en la institución de acogida que se beneficiarán del programa de enseñanza:</w:t>
      </w:r>
    </w:p>
    <w:p w14:paraId="5E4DA3F2" w14:textId="77777777" w:rsidR="00AC7B61" w:rsidRPr="00B545AC" w:rsidRDefault="00AC7B61" w:rsidP="0037180D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>Número de horas de docencia:</w:t>
      </w:r>
    </w:p>
    <w:p w14:paraId="5E4DA3F3" w14:textId="77777777" w:rsidR="00AC7B61" w:rsidRPr="00B545AC" w:rsidRDefault="00AC7B61" w:rsidP="0037180D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>Idioma de instrucción: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63"/>
      </w:tblGrid>
      <w:tr w:rsidR="00AC7B61" w:rsidRPr="0037180D" w14:paraId="5E4DA3F7" w14:textId="77777777">
        <w:trPr>
          <w:jc w:val="center"/>
        </w:trPr>
        <w:tc>
          <w:tcPr>
            <w:tcW w:w="8763" w:type="dxa"/>
            <w:shd w:val="clear" w:color="auto" w:fill="FFFFFF"/>
          </w:tcPr>
          <w:p w14:paraId="5E4DA3F4" w14:textId="77777777" w:rsidR="00AC7B61" w:rsidRPr="0037180D" w:rsidRDefault="00AC7B61">
            <w:pPr>
              <w:spacing w:after="120"/>
              <w:ind w:left="-6" w:firstLine="6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  <w:r w:rsidRPr="0037180D"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  <w:t>Objetivos generales de la movilidad</w:t>
            </w:r>
          </w:p>
          <w:p w14:paraId="5E4DA3F5" w14:textId="77777777" w:rsidR="00AC7B61" w:rsidRPr="0037180D" w:rsidRDefault="00AC7B61">
            <w:pPr>
              <w:spacing w:after="120"/>
              <w:ind w:left="-6" w:firstLine="6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</w:p>
          <w:p w14:paraId="5E4DA3F6" w14:textId="77777777" w:rsidR="00AC7B61" w:rsidRPr="0037180D" w:rsidRDefault="00AC7B61">
            <w:pPr>
              <w:spacing w:after="120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</w:p>
        </w:tc>
      </w:tr>
    </w:tbl>
    <w:p w14:paraId="5E4DA3F8" w14:textId="77777777" w:rsidR="00AC7B61" w:rsidRPr="0037180D" w:rsidRDefault="00AC7B61">
      <w:pPr>
        <w:keepNext/>
        <w:keepLines/>
        <w:tabs>
          <w:tab w:val="left" w:pos="426"/>
        </w:tabs>
        <w:spacing w:after="0"/>
        <w:rPr>
          <w:rFonts w:asciiTheme="minorHAnsi" w:hAnsiTheme="minorHAnsi" w:cs="Verdana"/>
          <w:b/>
          <w:bCs/>
          <w:color w:val="002060"/>
          <w:sz w:val="20"/>
          <w:szCs w:val="20"/>
          <w:lang w:val="es-ES"/>
        </w:rPr>
      </w:pPr>
    </w:p>
    <w:p w14:paraId="5E4DA3F9" w14:textId="77777777" w:rsidR="00AC7B61" w:rsidRPr="0037180D" w:rsidRDefault="00AC7B61">
      <w:pPr>
        <w:keepNext/>
        <w:keepLines/>
        <w:tabs>
          <w:tab w:val="left" w:pos="426"/>
        </w:tabs>
        <w:spacing w:after="0"/>
        <w:rPr>
          <w:rFonts w:asciiTheme="minorHAnsi" w:hAnsiTheme="minorHAnsi" w:cs="Verdana"/>
          <w:b/>
          <w:bCs/>
          <w:color w:val="002060"/>
          <w:sz w:val="20"/>
          <w:szCs w:val="20"/>
          <w:lang w:val="es-ES"/>
        </w:rPr>
      </w:pPr>
      <w:bookmarkStart w:id="0" w:name="_GoBack"/>
      <w:bookmarkEnd w:id="0"/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63"/>
      </w:tblGrid>
      <w:tr w:rsidR="00AC7B61" w:rsidRPr="0037180D" w14:paraId="5E4DA400" w14:textId="77777777">
        <w:trPr>
          <w:jc w:val="center"/>
        </w:trPr>
        <w:tc>
          <w:tcPr>
            <w:tcW w:w="8763" w:type="dxa"/>
            <w:shd w:val="clear" w:color="auto" w:fill="FFFFFF"/>
          </w:tcPr>
          <w:p w14:paraId="5E4DA3FA" w14:textId="77777777" w:rsidR="00AC7B61" w:rsidRPr="0037180D" w:rsidRDefault="00AC7B61">
            <w:pPr>
              <w:spacing w:after="120"/>
              <w:ind w:left="-6" w:firstLine="6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  <w:r w:rsidRPr="0037180D"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  <w:t>Contenido del programa:</w:t>
            </w:r>
          </w:p>
          <w:p w14:paraId="5E4DA3FB" w14:textId="77777777" w:rsidR="00AC7B61" w:rsidRPr="0037180D" w:rsidRDefault="00AC7B61">
            <w:pPr>
              <w:spacing w:after="120"/>
              <w:ind w:left="-6" w:firstLine="6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</w:p>
          <w:p w14:paraId="5E4DA3FC" w14:textId="77777777" w:rsidR="00AC7B61" w:rsidRPr="0037180D" w:rsidRDefault="00AC7B61">
            <w:pPr>
              <w:spacing w:after="120"/>
              <w:ind w:left="-6" w:firstLine="6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</w:p>
          <w:p w14:paraId="5E4DA3FD" w14:textId="77777777" w:rsidR="00AC7B61" w:rsidRPr="0037180D" w:rsidRDefault="00AC7B61">
            <w:pPr>
              <w:spacing w:after="120"/>
              <w:ind w:left="-6" w:firstLine="6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</w:p>
          <w:p w14:paraId="5E4DA3FE" w14:textId="77777777" w:rsidR="00AC7B61" w:rsidRPr="0037180D" w:rsidRDefault="00AC7B61">
            <w:pPr>
              <w:spacing w:after="120"/>
              <w:ind w:left="-6" w:firstLine="6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</w:p>
          <w:p w14:paraId="5E4DA3FF" w14:textId="77777777" w:rsidR="00AC7B61" w:rsidRPr="0037180D" w:rsidRDefault="00AC7B61">
            <w:pPr>
              <w:spacing w:after="120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</w:p>
        </w:tc>
      </w:tr>
    </w:tbl>
    <w:p w14:paraId="5E4DA401" w14:textId="77777777" w:rsidR="00AC7B61" w:rsidRDefault="00AC7B61">
      <w:pPr>
        <w:keepNext/>
        <w:keepLines/>
        <w:tabs>
          <w:tab w:val="left" w:pos="426"/>
        </w:tabs>
        <w:spacing w:after="0"/>
        <w:rPr>
          <w:rFonts w:ascii="Verdana" w:hAnsi="Verdana" w:cs="Verdana"/>
          <w:b/>
          <w:bCs/>
          <w:color w:val="002060"/>
          <w:sz w:val="20"/>
          <w:szCs w:val="20"/>
          <w:lang w:val="es-ES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63"/>
      </w:tblGrid>
      <w:tr w:rsidR="00AC7B61" w14:paraId="5E4DA406" w14:textId="77777777">
        <w:trPr>
          <w:jc w:val="center"/>
        </w:trPr>
        <w:tc>
          <w:tcPr>
            <w:tcW w:w="8763" w:type="dxa"/>
            <w:shd w:val="clear" w:color="auto" w:fill="FFFFFF"/>
          </w:tcPr>
          <w:p w14:paraId="5E4DA402" w14:textId="77777777" w:rsidR="00AC7B61" w:rsidRDefault="00AC7B61">
            <w:pPr>
              <w:spacing w:after="120"/>
              <w:ind w:left="-6" w:firstLine="6"/>
              <w:rPr>
                <w:rFonts w:ascii="Verdana" w:hAnsi="Verdana" w:cs="Verdana"/>
                <w:b/>
                <w:bCs/>
                <w:sz w:val="20"/>
                <w:szCs w:val="20"/>
                <w:lang w:val="es-ES"/>
              </w:rPr>
            </w:pPr>
            <w:r w:rsidRPr="0037180D"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  <w:t xml:space="preserve">Resultados e impacto previstos </w:t>
            </w:r>
          </w:p>
          <w:p w14:paraId="5E4DA403" w14:textId="77777777" w:rsidR="00AC7B61" w:rsidRDefault="00AC7B61">
            <w:pPr>
              <w:spacing w:after="120"/>
              <w:ind w:left="-6" w:firstLine="6"/>
              <w:rPr>
                <w:rFonts w:ascii="Verdana" w:hAnsi="Verdana" w:cs="Verdana"/>
                <w:b/>
                <w:bCs/>
                <w:sz w:val="20"/>
                <w:szCs w:val="20"/>
                <w:lang w:val="es-ES"/>
              </w:rPr>
            </w:pPr>
          </w:p>
          <w:p w14:paraId="5E4DA404" w14:textId="77777777" w:rsidR="00AC7B61" w:rsidRDefault="00AC7B61">
            <w:pPr>
              <w:spacing w:after="120"/>
              <w:ind w:left="-6" w:firstLine="6"/>
              <w:rPr>
                <w:rFonts w:ascii="Verdana" w:hAnsi="Verdana" w:cs="Verdana"/>
                <w:b/>
                <w:bCs/>
                <w:sz w:val="20"/>
                <w:szCs w:val="20"/>
                <w:lang w:val="es-ES"/>
              </w:rPr>
            </w:pPr>
          </w:p>
          <w:p w14:paraId="5E4DA405" w14:textId="77777777" w:rsidR="00AC7B61" w:rsidRDefault="00AC7B61">
            <w:pPr>
              <w:spacing w:after="120"/>
              <w:rPr>
                <w:rFonts w:ascii="Verdana" w:hAnsi="Verdana" w:cs="Verdana"/>
                <w:sz w:val="20"/>
                <w:szCs w:val="20"/>
                <w:lang w:val="es-ES"/>
              </w:rPr>
            </w:pPr>
          </w:p>
        </w:tc>
      </w:tr>
    </w:tbl>
    <w:p w14:paraId="5E4DA407" w14:textId="77777777" w:rsidR="00AC7B61" w:rsidRPr="0037180D" w:rsidRDefault="00AC7B61">
      <w:pPr>
        <w:keepNext/>
        <w:keepLines/>
        <w:tabs>
          <w:tab w:val="left" w:pos="426"/>
        </w:tabs>
        <w:rPr>
          <w:rFonts w:asciiTheme="minorHAnsi" w:hAnsiTheme="minorHAnsi" w:cs="Verdana"/>
          <w:b/>
          <w:bCs/>
          <w:color w:val="002060"/>
          <w:sz w:val="20"/>
          <w:szCs w:val="20"/>
          <w:lang w:val="es-ES"/>
        </w:rPr>
      </w:pPr>
      <w:r>
        <w:rPr>
          <w:rFonts w:ascii="Verdana" w:hAnsi="Verdana" w:cs="Verdana"/>
          <w:b/>
          <w:bCs/>
          <w:color w:val="002060"/>
          <w:sz w:val="20"/>
          <w:szCs w:val="20"/>
          <w:lang w:val="es-ES"/>
        </w:rPr>
        <w:br/>
      </w:r>
      <w:r w:rsidRPr="0037180D">
        <w:rPr>
          <w:rFonts w:asciiTheme="minorHAnsi" w:hAnsiTheme="minorHAnsi" w:cs="Verdana"/>
          <w:b/>
          <w:bCs/>
          <w:color w:val="002060"/>
          <w:sz w:val="20"/>
          <w:szCs w:val="20"/>
          <w:lang w:val="es-ES"/>
        </w:rPr>
        <w:t>II. COMPROMISO DE LAS TRES PARTES</w:t>
      </w:r>
    </w:p>
    <w:p w14:paraId="5E4DA408" w14:textId="77777777" w:rsidR="00AC7B61" w:rsidRPr="00B545AC" w:rsidRDefault="00AC7B61" w:rsidP="00B545AC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>Mediante la firma</w:t>
      </w:r>
      <w:r w:rsidR="0037180D" w:rsidRPr="00B545AC">
        <w:rPr>
          <w:rFonts w:asciiTheme="minorHAnsi" w:hAnsiTheme="minorHAnsi"/>
          <w:sz w:val="20"/>
          <w:szCs w:val="20"/>
          <w:lang w:val="es-ES"/>
        </w:rPr>
        <w:t xml:space="preserve"> </w:t>
      </w:r>
      <w:r w:rsidRPr="00B545AC">
        <w:rPr>
          <w:rFonts w:asciiTheme="minorHAnsi" w:hAnsiTheme="minorHAnsi"/>
          <w:sz w:val="20"/>
          <w:szCs w:val="20"/>
          <w:lang w:val="es-ES"/>
        </w:rPr>
        <w:t>del presente documento, el miembro del personal docente, la institución de envío y la institución de acogida confirman que aprueban el acuerdo de movilidad propuesto.</w:t>
      </w:r>
    </w:p>
    <w:p w14:paraId="5E4DA409" w14:textId="77777777" w:rsidR="00AC7B61" w:rsidRPr="00B545AC" w:rsidRDefault="00AC7B61" w:rsidP="00B545AC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 xml:space="preserve">La institución de envío aprueba esta movilidad de personal como parte de su estrategia de modernización e internacionalización y la reconocerá como un componente </w:t>
      </w:r>
      <w:proofErr w:type="gramStart"/>
      <w:r w:rsidRPr="00B545AC">
        <w:rPr>
          <w:rFonts w:asciiTheme="minorHAnsi" w:hAnsiTheme="minorHAnsi"/>
          <w:sz w:val="20"/>
          <w:szCs w:val="20"/>
          <w:lang w:val="es-ES"/>
        </w:rPr>
        <w:t>a</w:t>
      </w:r>
      <w:proofErr w:type="gramEnd"/>
      <w:r w:rsidRPr="00B545AC">
        <w:rPr>
          <w:rFonts w:asciiTheme="minorHAnsi" w:hAnsiTheme="minorHAnsi"/>
          <w:sz w:val="20"/>
          <w:szCs w:val="20"/>
          <w:lang w:val="es-ES"/>
        </w:rPr>
        <w:t xml:space="preserve"> tener en cuenta en cualquier valoración o evaluación del profesor.</w:t>
      </w:r>
    </w:p>
    <w:p w14:paraId="5E4DA40A" w14:textId="77777777" w:rsidR="00AC7B61" w:rsidRPr="00B545AC" w:rsidRDefault="00AC7B61" w:rsidP="00B545AC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>El profesor compartirá su experiencia, en particular, el impacto que tenga en su carrera profesional y en la institución de educación superior de envío, como una fuente de inspiración para otros.</w:t>
      </w:r>
    </w:p>
    <w:p w14:paraId="5E4DA40B" w14:textId="77777777" w:rsidR="00AC7B61" w:rsidRPr="00B545AC" w:rsidRDefault="00AC7B61" w:rsidP="00B545AC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lastRenderedPageBreak/>
        <w:t>El profesor y la institución beneficiaria se comprometen a respetar las estipulaciones del convenio de subvención que hayan firmado.</w:t>
      </w:r>
    </w:p>
    <w:p w14:paraId="5E4DA40C" w14:textId="77777777" w:rsidR="00AC7B61" w:rsidRPr="00B545AC" w:rsidRDefault="00AC7B61" w:rsidP="00B545AC">
      <w:pPr>
        <w:pStyle w:val="Text4"/>
        <w:ind w:left="0"/>
        <w:rPr>
          <w:rFonts w:asciiTheme="minorHAnsi" w:hAnsiTheme="minorHAnsi"/>
          <w:sz w:val="20"/>
          <w:szCs w:val="20"/>
          <w:lang w:val="es-ES"/>
        </w:rPr>
      </w:pPr>
      <w:r w:rsidRPr="00B545AC">
        <w:rPr>
          <w:rFonts w:asciiTheme="minorHAnsi" w:hAnsiTheme="minorHAnsi"/>
          <w:sz w:val="20"/>
          <w:szCs w:val="20"/>
          <w:lang w:val="es-ES"/>
        </w:rPr>
        <w:t>El profesor y la institución de acogida comunicarán a la institución de envío cualquier problema o modificación relacionados con el programa de movilidad propuesto o el periodo de movilidad.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76"/>
      </w:tblGrid>
      <w:tr w:rsidR="00AC7B61" w:rsidRPr="00B545AC" w14:paraId="5E4DA410" w14:textId="77777777">
        <w:trPr>
          <w:jc w:val="center"/>
        </w:trPr>
        <w:tc>
          <w:tcPr>
            <w:tcW w:w="8876" w:type="dxa"/>
            <w:shd w:val="clear" w:color="auto" w:fill="FFFFFF"/>
          </w:tcPr>
          <w:p w14:paraId="5E4DA40D" w14:textId="77777777" w:rsidR="00AC7B61" w:rsidRPr="00B545AC" w:rsidRDefault="00AC7B61">
            <w:pPr>
              <w:spacing w:before="120" w:after="120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  <w:t xml:space="preserve">El miembro del personal </w:t>
            </w:r>
          </w:p>
          <w:p w14:paraId="5E4DA40E" w14:textId="77777777" w:rsidR="00AC7B61" w:rsidRPr="00B545AC" w:rsidRDefault="00AC7B61">
            <w:pPr>
              <w:tabs>
                <w:tab w:val="left" w:pos="6165"/>
              </w:tabs>
              <w:spacing w:after="120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Nombre:</w:t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ab/>
            </w:r>
          </w:p>
          <w:p w14:paraId="5E4DA40F" w14:textId="77777777" w:rsidR="00AC7B61" w:rsidRPr="00B545AC" w:rsidRDefault="00AC7B61">
            <w:pPr>
              <w:tabs>
                <w:tab w:val="left" w:pos="6165"/>
              </w:tabs>
              <w:spacing w:after="0"/>
              <w:rPr>
                <w:rFonts w:asciiTheme="minorHAnsi" w:hAnsiTheme="minorHAnsi" w:cs="Verdana"/>
                <w:color w:val="002060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Firma:                                                                            Fecha:</w:t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ab/>
            </w:r>
          </w:p>
        </w:tc>
      </w:tr>
    </w:tbl>
    <w:p w14:paraId="5E4DA411" w14:textId="77777777" w:rsidR="00AC7B61" w:rsidRPr="00B545AC" w:rsidRDefault="00AC7B61">
      <w:pPr>
        <w:spacing w:after="0"/>
        <w:rPr>
          <w:rFonts w:asciiTheme="minorHAnsi" w:hAnsiTheme="minorHAnsi" w:cs="Verdana"/>
          <w:sz w:val="20"/>
          <w:szCs w:val="20"/>
          <w:lang w:val="es-ES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AC7B61" w:rsidRPr="00B545AC" w14:paraId="5E4DA416" w14:textId="77777777">
        <w:trPr>
          <w:jc w:val="center"/>
        </w:trPr>
        <w:tc>
          <w:tcPr>
            <w:tcW w:w="8841" w:type="dxa"/>
            <w:shd w:val="clear" w:color="auto" w:fill="FFFFFF"/>
          </w:tcPr>
          <w:p w14:paraId="5E4DA412" w14:textId="77777777" w:rsidR="00AC7B61" w:rsidRPr="00B545AC" w:rsidRDefault="00AC7B61">
            <w:pPr>
              <w:spacing w:before="120" w:after="120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  <w:t>La institución de envío</w:t>
            </w:r>
          </w:p>
          <w:p w14:paraId="5E4DA413" w14:textId="77777777" w:rsidR="00AC7B61" w:rsidRPr="00B545AC" w:rsidRDefault="00AC7B6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Nombre del responsable</w:t>
            </w:r>
            <w:r w:rsidR="0002026E"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 xml:space="preserve"> </w:t>
            </w:r>
            <w:r w:rsidR="0037180D"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del centro</w:t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:</w:t>
            </w:r>
          </w:p>
          <w:p w14:paraId="5E4DA414" w14:textId="77777777" w:rsidR="00AC7B61" w:rsidRPr="00B545AC" w:rsidRDefault="00AC7B61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ab/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ab/>
            </w:r>
          </w:p>
          <w:p w14:paraId="5E4DA415" w14:textId="77777777" w:rsidR="00AC7B61" w:rsidRPr="00B545AC" w:rsidRDefault="00AC7B61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Theme="minorHAnsi" w:hAnsiTheme="minorHAnsi" w:cs="Verdana"/>
                <w:b/>
                <w:bCs/>
                <w:color w:val="002060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Firma:                                                                              Fecha:</w:t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ab/>
            </w:r>
          </w:p>
        </w:tc>
      </w:tr>
    </w:tbl>
    <w:p w14:paraId="5E4DA417" w14:textId="77777777" w:rsidR="00AC7B61" w:rsidRPr="00B545AC" w:rsidRDefault="00AC7B61">
      <w:pPr>
        <w:spacing w:after="0"/>
        <w:rPr>
          <w:rFonts w:asciiTheme="minorHAnsi" w:hAnsiTheme="minorHAnsi" w:cs="Verdana"/>
          <w:sz w:val="20"/>
          <w:szCs w:val="20"/>
          <w:lang w:val="es-ES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23"/>
      </w:tblGrid>
      <w:tr w:rsidR="00AC7B61" w:rsidRPr="00B545AC" w14:paraId="5E4DA41C" w14:textId="77777777">
        <w:trPr>
          <w:jc w:val="center"/>
        </w:trPr>
        <w:tc>
          <w:tcPr>
            <w:tcW w:w="8823" w:type="dxa"/>
            <w:shd w:val="clear" w:color="auto" w:fill="FFFFFF"/>
          </w:tcPr>
          <w:p w14:paraId="5E4DA418" w14:textId="77777777" w:rsidR="00AC7B61" w:rsidRPr="00B545AC" w:rsidRDefault="00AC7B61">
            <w:pPr>
              <w:spacing w:before="120" w:after="120"/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b/>
                <w:bCs/>
                <w:sz w:val="20"/>
                <w:szCs w:val="20"/>
                <w:lang w:val="es-ES"/>
              </w:rPr>
              <w:t>La institución de acogida</w:t>
            </w:r>
          </w:p>
          <w:p w14:paraId="5E4DA419" w14:textId="77777777" w:rsidR="00AC7B61" w:rsidRPr="00B545AC" w:rsidRDefault="00AC7B6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Nombre del responsable:</w:t>
            </w:r>
          </w:p>
          <w:p w14:paraId="5E4DA41A" w14:textId="77777777" w:rsidR="00AC7B61" w:rsidRPr="00B545AC" w:rsidRDefault="00AC7B61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Theme="minorHAnsi" w:hAnsiTheme="minorHAnsi" w:cs="Verdana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ab/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ab/>
            </w:r>
          </w:p>
          <w:p w14:paraId="5E4DA41B" w14:textId="77777777" w:rsidR="00AC7B61" w:rsidRPr="00B545AC" w:rsidRDefault="00AC7B61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Theme="minorHAnsi" w:hAnsiTheme="minorHAnsi" w:cs="Verdana"/>
                <w:color w:val="002060"/>
                <w:sz w:val="20"/>
                <w:szCs w:val="20"/>
                <w:lang w:val="es-ES"/>
              </w:rPr>
            </w:pP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>Firma:                                                                              Fecha:</w:t>
            </w:r>
            <w:r w:rsidRPr="00B545AC">
              <w:rPr>
                <w:rFonts w:asciiTheme="minorHAnsi" w:hAnsiTheme="minorHAnsi" w:cs="Verdana"/>
                <w:sz w:val="20"/>
                <w:szCs w:val="20"/>
                <w:lang w:val="es-ES"/>
              </w:rPr>
              <w:tab/>
            </w:r>
          </w:p>
        </w:tc>
      </w:tr>
    </w:tbl>
    <w:p w14:paraId="5E4DA41D" w14:textId="77777777" w:rsidR="00AC7B61" w:rsidRDefault="00AC7B61">
      <w:pPr>
        <w:spacing w:after="120"/>
        <w:rPr>
          <w:rFonts w:ascii="Verdana" w:hAnsi="Verdana" w:cs="Verdana"/>
          <w:b/>
          <w:bCs/>
          <w:color w:val="002060"/>
          <w:sz w:val="28"/>
          <w:szCs w:val="28"/>
          <w:lang w:val="es-ES"/>
        </w:rPr>
      </w:pPr>
    </w:p>
    <w:sectPr w:rsidR="00AC7B61" w:rsidSect="00AC7B61">
      <w:headerReference w:type="default" r:id="rId10"/>
      <w:footerReference w:type="default" r:id="rId11"/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616CF7" w14:textId="77777777" w:rsidR="00BA0490" w:rsidRDefault="00BA0490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4EE0FA68" w14:textId="77777777" w:rsidR="00BA0490" w:rsidRDefault="00BA0490">
      <w:pPr>
        <w:rPr>
          <w:rFonts w:cs="Times New Roman"/>
        </w:rPr>
      </w:pPr>
      <w:r>
        <w:rPr>
          <w:rFonts w:cs="Times New Roman"/>
        </w:rPr>
        <w:continuationSeparator/>
      </w:r>
    </w:p>
  </w:endnote>
  <w:endnote w:type="continuationNotice" w:id="1">
    <w:p w14:paraId="3AB8FBF8" w14:textId="77777777" w:rsidR="00BA0490" w:rsidRDefault="00BA0490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DA426" w14:textId="77777777" w:rsidR="00AC7B61" w:rsidRDefault="00AC7B61">
    <w:pPr>
      <w:pStyle w:val="Piedepgina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fldChar w:fldCharType="begin"/>
    </w:r>
    <w:r>
      <w:rPr>
        <w:rFonts w:ascii="Times New Roman" w:hAnsi="Times New Roman" w:cs="Times New Roman"/>
      </w:rPr>
      <w:instrText xml:space="preserve"> PAGE   \* MERGEFORMAT </w:instrText>
    </w:r>
    <w:r>
      <w:rPr>
        <w:rFonts w:ascii="Times New Roman" w:hAnsi="Times New Roman" w:cs="Times New Roman"/>
      </w:rPr>
      <w:fldChar w:fldCharType="separate"/>
    </w:r>
    <w:r w:rsidR="006F6BB4">
      <w:rPr>
        <w:rFonts w:ascii="Times New Roman" w:hAnsi="Times New Roman" w:cs="Times New Roman"/>
        <w:noProof/>
      </w:rPr>
      <w:t>1</w:t>
    </w:r>
    <w:r>
      <w:rPr>
        <w:rFonts w:ascii="Times New Roman" w:hAnsi="Times New Roman" w:cs="Times New Roman"/>
      </w:rPr>
      <w:fldChar w:fldCharType="end"/>
    </w:r>
  </w:p>
  <w:p w14:paraId="5E4DA427" w14:textId="77777777" w:rsidR="00AC7B61" w:rsidRDefault="00AC7B61">
    <w:pPr>
      <w:pStyle w:val="FooterDate"/>
      <w:tabs>
        <w:tab w:val="clear" w:pos="9240"/>
        <w:tab w:val="right" w:pos="8789"/>
      </w:tabs>
      <w:ind w:right="-171"/>
      <w:rPr>
        <w:rFonts w:ascii="Times New Roman" w:hAnsi="Times New Roman" w:cs="Times New Roman"/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343798" w14:textId="77777777" w:rsidR="00BA0490" w:rsidRDefault="00BA0490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06F977B1" w14:textId="77777777" w:rsidR="00BA0490" w:rsidRDefault="00BA0490">
      <w:pPr>
        <w:rPr>
          <w:rFonts w:cs="Times New Roman"/>
        </w:rPr>
      </w:pPr>
      <w:r>
        <w:rPr>
          <w:rFonts w:cs="Times New Roman"/>
        </w:rPr>
        <w:continuationSeparator/>
      </w:r>
    </w:p>
  </w:footnote>
  <w:footnote w:type="continuationNotice" w:id="1">
    <w:p w14:paraId="3D572869" w14:textId="77777777" w:rsidR="00BA0490" w:rsidRDefault="00BA0490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87" w:type="dxa"/>
      <w:tblInd w:w="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AC7B61" w14:paraId="5E4DA424" w14:textId="77777777" w:rsidTr="0002026E">
      <w:trPr>
        <w:trHeight w:val="1843"/>
      </w:trPr>
      <w:tc>
        <w:tcPr>
          <w:tcW w:w="7135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E4DA422" w14:textId="77777777" w:rsidR="00AC7B61" w:rsidRDefault="0002026E" w:rsidP="0002026E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rPr>
              <w:rFonts w:ascii="Verdana" w:hAnsi="Verdana" w:cs="Verdana"/>
              <w:b/>
              <w:bCs/>
              <w:sz w:val="18"/>
              <w:szCs w:val="18"/>
              <w:lang w:val="en-GB"/>
            </w:rPr>
          </w:pPr>
          <w:r w:rsidRPr="0002026E">
            <w:rPr>
              <w:rFonts w:ascii="Calibri" w:eastAsia="Calibri" w:hAnsi="Calibri" w:cs="Times New Roman"/>
              <w:noProof/>
              <w:sz w:val="22"/>
              <w:szCs w:val="22"/>
              <w:lang w:val="es-ES" w:eastAsia="es-ES"/>
            </w:rPr>
            <w:drawing>
              <wp:inline distT="0" distB="0" distL="0" distR="0" wp14:anchorId="5E4DA428" wp14:editId="5E4DA429">
                <wp:extent cx="1304925" cy="1304925"/>
                <wp:effectExtent l="0" t="0" r="9525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5391" cy="130539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52" w:type="dxa"/>
          <w:tcBorders>
            <w:top w:val="nil"/>
            <w:left w:val="nil"/>
            <w:bottom w:val="nil"/>
            <w:right w:val="nil"/>
          </w:tcBorders>
        </w:tcPr>
        <w:p w14:paraId="5E4DA423" w14:textId="77777777" w:rsidR="00AC7B61" w:rsidRDefault="00AC7B61">
          <w:pPr>
            <w:pStyle w:val="ZDGName"/>
            <w:rPr>
              <w:lang w:val="en-GB"/>
            </w:rPr>
          </w:pPr>
        </w:p>
      </w:tc>
    </w:tr>
  </w:tbl>
  <w:p w14:paraId="5E4DA425" w14:textId="77777777" w:rsidR="00AC7B61" w:rsidRPr="0037180D" w:rsidRDefault="0002026E">
    <w:pPr>
      <w:pStyle w:val="Encabezado"/>
      <w:tabs>
        <w:tab w:val="clear" w:pos="8306"/>
      </w:tabs>
      <w:spacing w:after="0"/>
      <w:ind w:right="-743"/>
      <w:rPr>
        <w:rFonts w:asciiTheme="minorHAnsi" w:hAnsiTheme="minorHAnsi"/>
        <w:b/>
        <w:sz w:val="28"/>
        <w:szCs w:val="28"/>
        <w:lang w:val="en-GB"/>
      </w:rPr>
    </w:pPr>
    <w:r>
      <w:rPr>
        <w:rFonts w:asciiTheme="minorHAnsi" w:hAnsiTheme="minorHAnsi"/>
        <w:b/>
        <w:lang w:val="en-GB"/>
      </w:rPr>
      <w:tab/>
    </w:r>
    <w:r>
      <w:rPr>
        <w:rFonts w:asciiTheme="minorHAnsi" w:hAnsiTheme="minorHAnsi"/>
        <w:b/>
        <w:lang w:val="en-GB"/>
      </w:rPr>
      <w:tab/>
    </w:r>
    <w:r>
      <w:rPr>
        <w:rFonts w:asciiTheme="minorHAnsi" w:hAnsiTheme="minorHAnsi"/>
        <w:b/>
        <w:lang w:val="en-GB"/>
      </w:rPr>
      <w:tab/>
    </w:r>
    <w:r>
      <w:rPr>
        <w:rFonts w:asciiTheme="minorHAnsi" w:hAnsiTheme="minorHAnsi"/>
        <w:b/>
        <w:lang w:val="en-GB"/>
      </w:rPr>
      <w:tab/>
    </w:r>
    <w:r>
      <w:rPr>
        <w:rFonts w:asciiTheme="minorHAnsi" w:hAnsiTheme="minorHAnsi"/>
        <w:b/>
        <w:lang w:val="en-GB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B7586258"/>
    <w:lvl w:ilvl="0">
      <w:start w:val="1"/>
      <w:numFmt w:val="bullet"/>
      <w:pStyle w:val="NumPar4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1" w15:restartNumberingAfterBreak="0">
    <w:nsid w:val="FFFFFF83"/>
    <w:multiLevelType w:val="singleLevel"/>
    <w:tmpl w:val="07F6EA3E"/>
    <w:lvl w:ilvl="0">
      <w:start w:val="1"/>
      <w:numFmt w:val="bullet"/>
      <w:pStyle w:val="Listaconnmeros5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2" w15:restartNumberingAfterBreak="0">
    <w:nsid w:val="FFFFFF89"/>
    <w:multiLevelType w:val="singleLevel"/>
    <w:tmpl w:val="25EE5DA4"/>
    <w:lvl w:ilvl="0">
      <w:start w:val="1"/>
      <w:numFmt w:val="bullet"/>
      <w:pStyle w:val="Listaconvietas5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/>
      </w:rPr>
    </w:lvl>
  </w:abstractNum>
  <w:abstractNum w:abstractNumId="4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 w:cs="Symbol"/>
      </w:rPr>
    </w:lvl>
  </w:abstractNum>
  <w:abstractNum w:abstractNumId="7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8" w15:restartNumberingAfterBreak="0">
    <w:nsid w:val="1B1530A4"/>
    <w:multiLevelType w:val="multilevel"/>
    <w:tmpl w:val="8CE23BCC"/>
    <w:lvl w:ilvl="0">
      <w:start w:val="1"/>
      <w:numFmt w:val="decimal"/>
      <w:pStyle w:val="Listaconnmeros2"/>
      <w:lvlText w:val="(%1)"/>
      <w:lvlJc w:val="left"/>
      <w:pPr>
        <w:tabs>
          <w:tab w:val="num" w:pos="1911"/>
        </w:tabs>
        <w:ind w:left="1911" w:hanging="709"/>
      </w:pPr>
      <w:rPr>
        <w:rFonts w:ascii="Times New Roman" w:hAnsi="Times New Roman" w:cs="Times New Roman"/>
      </w:r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  <w:rPr>
        <w:rFonts w:ascii="Times New Roman" w:hAnsi="Times New Roman" w:cs="Times New Roman"/>
      </w:r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9" w15:restartNumberingAfterBreak="0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cs="Symbol" w:hint="default"/>
        <w:color w:val="auto"/>
      </w:rPr>
    </w:lvl>
    <w:lvl w:ilvl="1" w:tplc="5612617C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17C4C44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4ED247A0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3DCE7BD2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9CEC7F1A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22DD3599"/>
    <w:multiLevelType w:val="multilevel"/>
    <w:tmpl w:val="4EAA5BA6"/>
    <w:lvl w:ilvl="0">
      <w:start w:val="1"/>
      <w:numFmt w:val="decimal"/>
      <w:pStyle w:val="Listaconnmeros"/>
      <w:lvlText w:val="(%1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/>
      </w:r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  <w:rPr>
        <w:rFonts w:ascii="Times New Roman" w:hAnsi="Times New Roman" w:cs="Times New Roman"/>
      </w:r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11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12" w15:restartNumberingAfterBreak="0">
    <w:nsid w:val="2CAB4527"/>
    <w:multiLevelType w:val="multilevel"/>
    <w:tmpl w:val="26C24C12"/>
    <w:lvl w:ilvl="0">
      <w:start w:val="1"/>
      <w:numFmt w:val="decimal"/>
      <w:pStyle w:val="Listaconnmeros3"/>
      <w:lvlText w:val="(%1)"/>
      <w:lvlJc w:val="left"/>
      <w:pPr>
        <w:tabs>
          <w:tab w:val="num" w:pos="1911"/>
        </w:tabs>
        <w:ind w:left="1911" w:hanging="709"/>
      </w:pPr>
      <w:rPr>
        <w:rFonts w:ascii="Times New Roman" w:hAnsi="Times New Roman" w:cs="Times New Roman"/>
      </w:r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  <w:rPr>
        <w:rFonts w:ascii="Times New Roman" w:hAnsi="Times New Roman" w:cs="Times New Roman"/>
      </w:r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 w:cs="Times New Roman"/>
      </w:rPr>
    </w:lvl>
  </w:abstractNum>
  <w:abstractNum w:abstractNumId="14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  <w:rPr>
        <w:rFonts w:ascii="Times New Roman" w:hAnsi="Times New Roman" w:cs="Times New Roman"/>
      </w:r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  <w:rPr>
        <w:rFonts w:ascii="Times New Roman" w:hAnsi="Times New Roman" w:cs="Times New Roman"/>
      </w:r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abstractNum w:abstractNumId="15" w15:restartNumberingAfterBreak="0">
    <w:nsid w:val="3AFB6DC8"/>
    <w:multiLevelType w:val="singleLevel"/>
    <w:tmpl w:val="D97CFDF8"/>
    <w:lvl w:ilvl="0">
      <w:start w:val="1"/>
      <w:numFmt w:val="bullet"/>
      <w:pStyle w:val="Listaconvietas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 w:cs="Symbol"/>
      </w:rPr>
    </w:lvl>
  </w:abstractNum>
  <w:abstractNum w:abstractNumId="16" w15:restartNumberingAfterBreak="0">
    <w:nsid w:val="3CF00E18"/>
    <w:multiLevelType w:val="singleLevel"/>
    <w:tmpl w:val="4E1A982C"/>
    <w:lvl w:ilvl="0">
      <w:start w:val="1"/>
      <w:numFmt w:val="bullet"/>
      <w:pStyle w:val="Listaconvietas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Symbol"/>
      </w:rPr>
    </w:lvl>
  </w:abstractNum>
  <w:abstractNum w:abstractNumId="17" w15:restartNumberingAfterBreak="0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FA3A29C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88F6C8BA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FD98410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33A815BE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9882346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hint="default"/>
      </w:rPr>
    </w:lvl>
    <w:lvl w:ilvl="2" w:tplc="7B88A7E4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5E20564E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670CAF1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D19AAC88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7F04433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 w:cs="Times New Roman"/>
      </w:rPr>
    </w:lvl>
  </w:abstractNum>
  <w:abstractNum w:abstractNumId="20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cs="Wingdings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cs="Symbol" w:hint="default"/>
        <w:color w:val="auto"/>
      </w:rPr>
    </w:lvl>
    <w:lvl w:ilvl="1" w:tplc="002C09E2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 w:cs="Times New Roman"/>
      </w:rPr>
    </w:lvl>
  </w:abstractNum>
  <w:abstractNum w:abstractNumId="23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 w:cs="Times New Roman"/>
      </w:rPr>
    </w:lvl>
  </w:abstractNum>
  <w:abstractNum w:abstractNumId="24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 w:cs="Times New Roman"/>
      </w:rPr>
    </w:lvl>
  </w:abstractNum>
  <w:abstractNum w:abstractNumId="25" w15:restartNumberingAfterBreak="0">
    <w:nsid w:val="620F2440"/>
    <w:multiLevelType w:val="singleLevel"/>
    <w:tmpl w:val="6860A420"/>
    <w:lvl w:ilvl="0">
      <w:start w:val="1"/>
      <w:numFmt w:val="bullet"/>
      <w:pStyle w:val="Listaconvietas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 w:cs="Symbol"/>
      </w:rPr>
    </w:lvl>
  </w:abstractNum>
  <w:abstractNum w:abstractNumId="26" w15:restartNumberingAfterBreak="0">
    <w:nsid w:val="6DF118C0"/>
    <w:multiLevelType w:val="singleLevel"/>
    <w:tmpl w:val="B90C8B88"/>
    <w:lvl w:ilvl="0">
      <w:start w:val="1"/>
      <w:numFmt w:val="bullet"/>
      <w:pStyle w:val="Listaconvietas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 w:cs="Symbol"/>
      </w:rPr>
    </w:lvl>
  </w:abstractNum>
  <w:abstractNum w:abstractNumId="27" w15:restartNumberingAfterBreak="0">
    <w:nsid w:val="722304D7"/>
    <w:multiLevelType w:val="multilevel"/>
    <w:tmpl w:val="9DE2758E"/>
    <w:lvl w:ilvl="0">
      <w:start w:val="1"/>
      <w:numFmt w:val="decimal"/>
      <w:pStyle w:val="Listaconnmeros4"/>
      <w:lvlText w:val="(%1)"/>
      <w:lvlJc w:val="left"/>
      <w:pPr>
        <w:tabs>
          <w:tab w:val="num" w:pos="1911"/>
        </w:tabs>
        <w:ind w:left="1911" w:hanging="709"/>
      </w:pPr>
      <w:rPr>
        <w:rFonts w:ascii="Times New Roman" w:hAnsi="Times New Roman" w:cs="Times New Roman"/>
      </w:r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  <w:rPr>
        <w:rFonts w:ascii="Times New Roman" w:hAnsi="Times New Roman" w:cs="Times New Roman"/>
      </w:r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</w:abstractNum>
  <w:num w:numId="1" w16cid:durableId="384335357">
    <w:abstractNumId w:val="2"/>
  </w:num>
  <w:num w:numId="2" w16cid:durableId="601691940">
    <w:abstractNumId w:val="1"/>
  </w:num>
  <w:num w:numId="3" w16cid:durableId="1025323521">
    <w:abstractNumId w:val="0"/>
  </w:num>
  <w:num w:numId="4" w16cid:durableId="142240176">
    <w:abstractNumId w:val="16"/>
  </w:num>
  <w:num w:numId="5" w16cid:durableId="1852798296">
    <w:abstractNumId w:val="11"/>
  </w:num>
  <w:num w:numId="6" w16cid:durableId="556941603">
    <w:abstractNumId w:val="15"/>
  </w:num>
  <w:num w:numId="7" w16cid:durableId="540747393">
    <w:abstractNumId w:val="25"/>
  </w:num>
  <w:num w:numId="8" w16cid:durableId="1129670198">
    <w:abstractNumId w:val="26"/>
  </w:num>
  <w:num w:numId="9" w16cid:durableId="2067604302">
    <w:abstractNumId w:val="13"/>
  </w:num>
  <w:num w:numId="10" w16cid:durableId="805665192">
    <w:abstractNumId w:val="24"/>
  </w:num>
  <w:num w:numId="11" w16cid:durableId="1397581364">
    <w:abstractNumId w:val="23"/>
  </w:num>
  <w:num w:numId="12" w16cid:durableId="2119830318">
    <w:abstractNumId w:val="19"/>
  </w:num>
  <w:num w:numId="13" w16cid:durableId="339820426">
    <w:abstractNumId w:val="22"/>
  </w:num>
  <w:num w:numId="14" w16cid:durableId="730620798">
    <w:abstractNumId w:val="10"/>
  </w:num>
  <w:num w:numId="15" w16cid:durableId="1190726116">
    <w:abstractNumId w:val="14"/>
  </w:num>
  <w:num w:numId="16" w16cid:durableId="1678843906">
    <w:abstractNumId w:val="8"/>
  </w:num>
  <w:num w:numId="17" w16cid:durableId="1566645151">
    <w:abstractNumId w:val="12"/>
  </w:num>
  <w:num w:numId="18" w16cid:durableId="342325463">
    <w:abstractNumId w:val="27"/>
  </w:num>
  <w:num w:numId="19" w16cid:durableId="94833118">
    <w:abstractNumId w:val="21"/>
  </w:num>
  <w:num w:numId="20" w16cid:durableId="152837175">
    <w:abstractNumId w:val="9"/>
  </w:num>
  <w:num w:numId="21" w16cid:durableId="1338539887">
    <w:abstractNumId w:val="17"/>
  </w:num>
  <w:num w:numId="22" w16cid:durableId="762721287">
    <w:abstractNumId w:val="18"/>
  </w:num>
  <w:num w:numId="23" w16cid:durableId="1013528706">
    <w:abstractNumId w:val="2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defaultTabStop w:val="720"/>
  <w:hyphenationZone w:val="425"/>
  <w:doNotHyphenateCaps/>
  <w:drawingGridHorizontalSpacing w:val="12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REP"/>
  </w:docVars>
  <w:rsids>
    <w:rsidRoot w:val="00AC7B61"/>
    <w:rsid w:val="0002026E"/>
    <w:rsid w:val="00226B59"/>
    <w:rsid w:val="003327BE"/>
    <w:rsid w:val="0037180D"/>
    <w:rsid w:val="00566579"/>
    <w:rsid w:val="005679CF"/>
    <w:rsid w:val="006F6BB4"/>
    <w:rsid w:val="00874201"/>
    <w:rsid w:val="008F6C5E"/>
    <w:rsid w:val="009160A5"/>
    <w:rsid w:val="00AC7B61"/>
    <w:rsid w:val="00B545AC"/>
    <w:rsid w:val="00BA0490"/>
    <w:rsid w:val="00BE4763"/>
    <w:rsid w:val="00C646B9"/>
    <w:rsid w:val="00E82EE0"/>
    <w:rsid w:val="00EB0292"/>
    <w:rsid w:val="00FF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E4DA3AB"/>
  <w15:docId w15:val="{5BA4BBEC-9D74-4AC0-8E83-C92DE160C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nhideWhenUsed="1" w:qFormat="1"/>
    <w:lsdException w:name="heading 3" w:unhideWhenUsed="1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 w:unhideWhenUsed="1"/>
    <w:lsdException w:name="List" w:semiHidden="1"/>
    <w:lsdException w:name="List Bullet" w:semiHidden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40"/>
      <w:jc w:val="both"/>
    </w:pPr>
    <w:rPr>
      <w:rFonts w:ascii="Times New Roman" w:hAnsi="Times New Roman"/>
      <w:sz w:val="24"/>
      <w:szCs w:val="24"/>
      <w:lang w:val="fr-FR" w:eastAsia="en-US"/>
    </w:rPr>
  </w:style>
  <w:style w:type="paragraph" w:styleId="Ttulo1">
    <w:name w:val="heading 1"/>
    <w:basedOn w:val="Normal"/>
    <w:next w:val="Text1"/>
    <w:link w:val="Ttulo1Car"/>
    <w:uiPriority w:val="99"/>
    <w:qFormat/>
    <w:pPr>
      <w:keepNext/>
      <w:tabs>
        <w:tab w:val="num" w:pos="480"/>
      </w:tabs>
      <w:spacing w:before="240"/>
      <w:ind w:left="480" w:hanging="480"/>
      <w:outlineLvl w:val="0"/>
    </w:pPr>
    <w:rPr>
      <w:b/>
      <w:bCs/>
      <w:smallCaps/>
    </w:rPr>
  </w:style>
  <w:style w:type="paragraph" w:styleId="Ttulo2">
    <w:name w:val="heading 2"/>
    <w:basedOn w:val="Normal"/>
    <w:next w:val="Text2"/>
    <w:link w:val="Ttulo2Car"/>
    <w:uiPriority w:val="99"/>
    <w:qFormat/>
    <w:pPr>
      <w:keepNext/>
      <w:numPr>
        <w:ilvl w:val="1"/>
        <w:numId w:val="3"/>
      </w:numPr>
      <w:tabs>
        <w:tab w:val="clear" w:pos="926"/>
        <w:tab w:val="num" w:pos="1200"/>
      </w:tabs>
      <w:ind w:left="1200" w:hanging="720"/>
      <w:outlineLvl w:val="1"/>
    </w:pPr>
    <w:rPr>
      <w:b/>
      <w:bCs/>
    </w:rPr>
  </w:style>
  <w:style w:type="paragraph" w:styleId="Ttulo3">
    <w:name w:val="heading 3"/>
    <w:basedOn w:val="Normal"/>
    <w:next w:val="Text3"/>
    <w:link w:val="Ttulo3Car"/>
    <w:uiPriority w:val="99"/>
    <w:qFormat/>
    <w:pPr>
      <w:keepNext/>
      <w:numPr>
        <w:ilvl w:val="2"/>
        <w:numId w:val="3"/>
      </w:numPr>
      <w:tabs>
        <w:tab w:val="clear" w:pos="926"/>
        <w:tab w:val="num" w:pos="1920"/>
      </w:tabs>
      <w:ind w:left="1920" w:hanging="720"/>
      <w:outlineLvl w:val="2"/>
    </w:pPr>
    <w:rPr>
      <w:i/>
      <w:iCs/>
    </w:rPr>
  </w:style>
  <w:style w:type="paragraph" w:styleId="Ttulo4">
    <w:name w:val="heading 4"/>
    <w:basedOn w:val="Normal"/>
    <w:next w:val="Text4"/>
    <w:link w:val="Ttulo4Car"/>
    <w:uiPriority w:val="99"/>
    <w:qFormat/>
    <w:pPr>
      <w:keepNext/>
      <w:numPr>
        <w:ilvl w:val="3"/>
        <w:numId w:val="3"/>
      </w:numPr>
      <w:tabs>
        <w:tab w:val="clear" w:pos="926"/>
        <w:tab w:val="num" w:pos="1920"/>
      </w:tabs>
      <w:ind w:left="1920" w:hanging="720"/>
      <w:outlineLvl w:val="3"/>
    </w:pPr>
  </w:style>
  <w:style w:type="paragraph" w:styleId="Ttulo5">
    <w:name w:val="heading 5"/>
    <w:basedOn w:val="Normal"/>
    <w:next w:val="Normal"/>
    <w:link w:val="Ttulo5Car"/>
    <w:uiPriority w:val="99"/>
    <w:qFormat/>
    <w:pPr>
      <w:tabs>
        <w:tab w:val="num" w:pos="0"/>
      </w:tabs>
      <w:spacing w:before="240" w:after="60"/>
      <w:outlineLvl w:val="4"/>
    </w:pPr>
    <w:rPr>
      <w:rFonts w:ascii="Arial" w:hAnsi="Arial" w:cs="Arial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9"/>
    <w:qFormat/>
    <w:pPr>
      <w:tabs>
        <w:tab w:val="num" w:pos="0"/>
      </w:tabs>
      <w:spacing w:before="240" w:after="60"/>
      <w:outlineLvl w:val="5"/>
    </w:pPr>
    <w:rPr>
      <w:rFonts w:ascii="Arial" w:hAnsi="Arial" w:cs="Arial"/>
      <w:i/>
      <w:i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9"/>
    <w:qFormat/>
    <w:pPr>
      <w:tabs>
        <w:tab w:val="num" w:pos="0"/>
      </w:tabs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9"/>
    <w:qFormat/>
    <w:pPr>
      <w:tabs>
        <w:tab w:val="num" w:pos="0"/>
      </w:tabs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9"/>
    <w:qFormat/>
    <w:pPr>
      <w:tabs>
        <w:tab w:val="num" w:pos="0"/>
      </w:tabs>
      <w:spacing w:before="240" w:after="60"/>
      <w:outlineLvl w:val="8"/>
    </w:pPr>
    <w:rPr>
      <w:rFonts w:ascii="Arial" w:hAnsi="Arial" w:cs="Arial"/>
      <w:i/>
      <w:i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Pr>
      <w:rFonts w:ascii="Times New Roman" w:hAnsi="Times New Roman"/>
      <w:b/>
      <w:bCs/>
      <w:smallCaps/>
      <w:sz w:val="24"/>
      <w:szCs w:val="24"/>
      <w:lang w:val="fr-FR" w:eastAsia="en-US"/>
    </w:rPr>
  </w:style>
  <w:style w:type="character" w:customStyle="1" w:styleId="Ttulo2Car">
    <w:name w:val="Título 2 Car"/>
    <w:basedOn w:val="Fuentedeprrafopredeter"/>
    <w:link w:val="Ttulo2"/>
    <w:uiPriority w:val="99"/>
    <w:rPr>
      <w:rFonts w:ascii="Times New Roman" w:hAnsi="Times New Roman"/>
      <w:b/>
      <w:bCs/>
      <w:sz w:val="24"/>
      <w:szCs w:val="24"/>
      <w:lang w:val="fr-FR" w:eastAsia="en-US"/>
    </w:rPr>
  </w:style>
  <w:style w:type="character" w:customStyle="1" w:styleId="Ttulo3Car">
    <w:name w:val="Título 3 Car"/>
    <w:basedOn w:val="Fuentedeprrafopredeter"/>
    <w:link w:val="Ttulo3"/>
    <w:uiPriority w:val="99"/>
    <w:rPr>
      <w:rFonts w:ascii="Times New Roman" w:hAnsi="Times New Roman"/>
      <w:i/>
      <w:iCs/>
      <w:sz w:val="24"/>
      <w:szCs w:val="24"/>
      <w:lang w:val="fr-FR" w:eastAsia="en-US"/>
    </w:rPr>
  </w:style>
  <w:style w:type="character" w:customStyle="1" w:styleId="Ttulo4Car">
    <w:name w:val="Título 4 Car"/>
    <w:basedOn w:val="Fuentedeprrafopredeter"/>
    <w:link w:val="Ttulo4"/>
    <w:uiPriority w:val="99"/>
    <w:rPr>
      <w:rFonts w:ascii="Times New Roman" w:hAnsi="Times New Roman"/>
      <w:sz w:val="24"/>
      <w:szCs w:val="24"/>
      <w:lang w:val="fr-FR" w:eastAsia="en-US"/>
    </w:rPr>
  </w:style>
  <w:style w:type="character" w:customStyle="1" w:styleId="Ttulo5Car">
    <w:name w:val="Título 5 Car"/>
    <w:basedOn w:val="Fuentedeprrafopredeter"/>
    <w:link w:val="Ttulo5"/>
    <w:uiPriority w:val="99"/>
    <w:rPr>
      <w:rFonts w:ascii="Times New Roman" w:hAnsi="Times New Roman" w:cs="Times New Roman"/>
      <w:b/>
      <w:bCs/>
      <w:i/>
      <w:iCs/>
      <w:sz w:val="26"/>
      <w:szCs w:val="26"/>
      <w:lang w:val="fr-FR" w:eastAsia="en-US"/>
    </w:rPr>
  </w:style>
  <w:style w:type="character" w:customStyle="1" w:styleId="Ttulo6Car">
    <w:name w:val="Título 6 Car"/>
    <w:basedOn w:val="Fuentedeprrafopredeter"/>
    <w:link w:val="Ttulo6"/>
    <w:uiPriority w:val="99"/>
    <w:rPr>
      <w:rFonts w:ascii="Times New Roman" w:hAnsi="Times New Roman" w:cs="Times New Roman"/>
      <w:b/>
      <w:bCs/>
      <w:lang w:val="fr-FR" w:eastAsia="en-US"/>
    </w:rPr>
  </w:style>
  <w:style w:type="character" w:customStyle="1" w:styleId="Ttulo7Car">
    <w:name w:val="Título 7 Car"/>
    <w:basedOn w:val="Fuentedeprrafopredeter"/>
    <w:link w:val="Ttulo7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character" w:customStyle="1" w:styleId="Ttulo8Car">
    <w:name w:val="Título 8 Car"/>
    <w:basedOn w:val="Fuentedeprrafopredeter"/>
    <w:link w:val="Ttulo8"/>
    <w:uiPriority w:val="99"/>
    <w:rPr>
      <w:rFonts w:ascii="Times New Roman" w:hAnsi="Times New Roman" w:cs="Times New Roman"/>
      <w:i/>
      <w:iCs/>
      <w:sz w:val="24"/>
      <w:szCs w:val="24"/>
      <w:lang w:val="fr-FR" w:eastAsia="en-US"/>
    </w:rPr>
  </w:style>
  <w:style w:type="character" w:customStyle="1" w:styleId="Ttulo9Car">
    <w:name w:val="Título 9 Car"/>
    <w:basedOn w:val="Fuentedeprrafopredeter"/>
    <w:link w:val="Ttulo9"/>
    <w:uiPriority w:val="99"/>
    <w:rPr>
      <w:rFonts w:ascii="Cambria" w:hAnsi="Cambria" w:cs="Cambria"/>
      <w:lang w:val="fr-FR" w:eastAsia="en-US"/>
    </w:rPr>
  </w:style>
  <w:style w:type="paragraph" w:customStyle="1" w:styleId="Text1">
    <w:name w:val="Text 1"/>
    <w:basedOn w:val="Normal"/>
    <w:uiPriority w:val="99"/>
    <w:pPr>
      <w:ind w:left="482"/>
    </w:pPr>
    <w:rPr>
      <w:rFonts w:cs="Times New Roman"/>
    </w:rPr>
  </w:style>
  <w:style w:type="paragraph" w:customStyle="1" w:styleId="Text2">
    <w:name w:val="Text 2"/>
    <w:basedOn w:val="Normal"/>
    <w:uiPriority w:val="99"/>
    <w:pPr>
      <w:tabs>
        <w:tab w:val="left" w:pos="2302"/>
      </w:tabs>
      <w:ind w:left="1202"/>
    </w:pPr>
    <w:rPr>
      <w:rFonts w:cs="Times New Roman"/>
    </w:rPr>
  </w:style>
  <w:style w:type="paragraph" w:customStyle="1" w:styleId="Text3">
    <w:name w:val="Text 3"/>
    <w:basedOn w:val="Normal"/>
    <w:uiPriority w:val="99"/>
    <w:pPr>
      <w:tabs>
        <w:tab w:val="left" w:pos="2302"/>
      </w:tabs>
      <w:ind w:left="1202"/>
    </w:pPr>
    <w:rPr>
      <w:rFonts w:cs="Times New Roman"/>
    </w:rPr>
  </w:style>
  <w:style w:type="paragraph" w:customStyle="1" w:styleId="Text4">
    <w:name w:val="Text 4"/>
    <w:basedOn w:val="Normal"/>
    <w:uiPriority w:val="99"/>
    <w:pPr>
      <w:tabs>
        <w:tab w:val="left" w:pos="2302"/>
      </w:tabs>
      <w:ind w:left="1202"/>
    </w:pPr>
    <w:rPr>
      <w:rFonts w:cs="Times New Roman"/>
    </w:rPr>
  </w:style>
  <w:style w:type="paragraph" w:customStyle="1" w:styleId="Address">
    <w:name w:val="Address"/>
    <w:basedOn w:val="Normal"/>
    <w:uiPriority w:val="99"/>
    <w:pPr>
      <w:spacing w:after="0"/>
      <w:jc w:val="left"/>
    </w:pPr>
    <w:rPr>
      <w:rFonts w:cs="Times New Roman"/>
    </w:rPr>
  </w:style>
  <w:style w:type="paragraph" w:customStyle="1" w:styleId="AddressTL">
    <w:name w:val="AddressTL"/>
    <w:basedOn w:val="Normal"/>
    <w:next w:val="Normal"/>
    <w:uiPriority w:val="99"/>
    <w:pPr>
      <w:spacing w:after="720"/>
      <w:jc w:val="left"/>
    </w:pPr>
    <w:rPr>
      <w:rFonts w:cs="Times New Roman"/>
    </w:rPr>
  </w:style>
  <w:style w:type="paragraph" w:customStyle="1" w:styleId="AddressTR">
    <w:name w:val="AddressTR"/>
    <w:basedOn w:val="Normal"/>
    <w:next w:val="Normal"/>
    <w:uiPriority w:val="99"/>
    <w:pPr>
      <w:spacing w:after="720"/>
      <w:ind w:left="5103"/>
      <w:jc w:val="left"/>
    </w:pPr>
    <w:rPr>
      <w:rFonts w:cs="Times New Roman"/>
    </w:rPr>
  </w:style>
  <w:style w:type="paragraph" w:styleId="Textodebloque">
    <w:name w:val="Block Text"/>
    <w:basedOn w:val="Normal"/>
    <w:uiPriority w:val="99"/>
    <w:pPr>
      <w:spacing w:after="120"/>
      <w:ind w:left="1440" w:right="1440"/>
    </w:pPr>
    <w:rPr>
      <w:rFonts w:cs="Times New Roman"/>
    </w:rPr>
  </w:style>
  <w:style w:type="paragraph" w:styleId="Textoindependiente">
    <w:name w:val="Body Text"/>
    <w:basedOn w:val="Normal"/>
    <w:link w:val="TextoindependienteCar"/>
    <w:uiPriority w:val="99"/>
    <w:pPr>
      <w:spacing w:after="120"/>
    </w:pPr>
    <w:rPr>
      <w:rFonts w:cs="Times New Roman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Textoindependiente2">
    <w:name w:val="Body Text 2"/>
    <w:basedOn w:val="Normal"/>
    <w:link w:val="Textoindependiente2Car"/>
    <w:uiPriority w:val="99"/>
    <w:pPr>
      <w:spacing w:after="120" w:line="480" w:lineRule="auto"/>
    </w:pPr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Textoindependiente3">
    <w:name w:val="Body Text 3"/>
    <w:basedOn w:val="Normal"/>
    <w:link w:val="Textoindependiente3Car"/>
    <w:uiPriority w:val="99"/>
    <w:pPr>
      <w:spacing w:after="120"/>
    </w:pPr>
    <w:rPr>
      <w:rFonts w:cs="Times New Roman"/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Pr>
      <w:rFonts w:ascii="Times New Roman" w:hAnsi="Times New Roman" w:cs="Times New Roman"/>
      <w:sz w:val="16"/>
      <w:szCs w:val="16"/>
      <w:lang w:val="fr-FR" w:eastAsia="en-U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pPr>
      <w:ind w:firstLine="21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Sangradetextonormal">
    <w:name w:val="Body Text Indent"/>
    <w:basedOn w:val="Normal"/>
    <w:link w:val="SangradetextonormalCar"/>
    <w:uiPriority w:val="99"/>
    <w:pPr>
      <w:spacing w:after="120"/>
      <w:ind w:left="283"/>
    </w:pPr>
    <w:rPr>
      <w:rFonts w:cs="Times New Roman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Sangra2detindependiente">
    <w:name w:val="Body Text Indent 2"/>
    <w:basedOn w:val="Normal"/>
    <w:link w:val="Sangra2detindependienteCar"/>
    <w:uiPriority w:val="99"/>
    <w:pPr>
      <w:spacing w:after="120" w:line="480" w:lineRule="auto"/>
      <w:ind w:left="283"/>
    </w:pPr>
    <w:rPr>
      <w:rFonts w:cs="Times New Roman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Sangra3detindependiente">
    <w:name w:val="Body Text Indent 3"/>
    <w:basedOn w:val="Normal"/>
    <w:link w:val="Sangra3detindependienteCar"/>
    <w:uiPriority w:val="99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rPr>
      <w:rFonts w:ascii="Times New Roman" w:hAnsi="Times New Roman" w:cs="Times New Roman"/>
      <w:sz w:val="16"/>
      <w:szCs w:val="16"/>
      <w:lang w:val="fr-FR" w:eastAsia="en-US"/>
    </w:rPr>
  </w:style>
  <w:style w:type="paragraph" w:styleId="Descripcin">
    <w:name w:val="caption"/>
    <w:basedOn w:val="Normal"/>
    <w:next w:val="Normal"/>
    <w:uiPriority w:val="99"/>
    <w:qFormat/>
    <w:pPr>
      <w:spacing w:before="120" w:after="120"/>
    </w:pPr>
    <w:rPr>
      <w:rFonts w:cs="Times New Roman"/>
      <w:b/>
      <w:bCs/>
    </w:rPr>
  </w:style>
  <w:style w:type="paragraph" w:customStyle="1" w:styleId="ChapterTitle">
    <w:name w:val="ChapterTitle"/>
    <w:basedOn w:val="Normal"/>
    <w:next w:val="SectionTitle"/>
    <w:uiPriority w:val="99"/>
    <w:pPr>
      <w:keepNext/>
      <w:spacing w:after="480"/>
      <w:jc w:val="center"/>
    </w:pPr>
    <w:rPr>
      <w:rFonts w:cs="Times New Roman"/>
      <w:b/>
      <w:bCs/>
      <w:sz w:val="32"/>
      <w:szCs w:val="32"/>
    </w:rPr>
  </w:style>
  <w:style w:type="paragraph" w:customStyle="1" w:styleId="SectionTitle">
    <w:name w:val="SectionTitle"/>
    <w:basedOn w:val="Normal"/>
    <w:next w:val="Ttulo1"/>
    <w:uiPriority w:val="99"/>
    <w:pPr>
      <w:keepNext/>
      <w:spacing w:after="480"/>
      <w:jc w:val="center"/>
    </w:pPr>
    <w:rPr>
      <w:rFonts w:cs="Times New Roman"/>
      <w:b/>
      <w:bCs/>
      <w:smallCaps/>
      <w:sz w:val="28"/>
      <w:szCs w:val="28"/>
    </w:rPr>
  </w:style>
  <w:style w:type="paragraph" w:styleId="Cierre">
    <w:name w:val="Closing"/>
    <w:basedOn w:val="Normal"/>
    <w:link w:val="CierreCar"/>
    <w:uiPriority w:val="99"/>
    <w:pPr>
      <w:ind w:left="4252"/>
    </w:pPr>
    <w:rPr>
      <w:rFonts w:cs="Times New Roman"/>
    </w:rPr>
  </w:style>
  <w:style w:type="character" w:customStyle="1" w:styleId="CierreCar">
    <w:name w:val="Cierre Car"/>
    <w:basedOn w:val="Fuentedeprrafopredeter"/>
    <w:link w:val="Cierre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Textocomentario">
    <w:name w:val="annotation text"/>
    <w:basedOn w:val="Normal"/>
    <w:link w:val="TextocomentarioCar"/>
    <w:uiPriority w:val="99"/>
    <w:rPr>
      <w:rFonts w:cs="Times New Roman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Pr>
      <w:rFonts w:ascii="Times New Roman" w:hAnsi="Times New Roman" w:cs="Times New Roman"/>
      <w:lang w:val="fr-FR" w:eastAsia="en-US"/>
    </w:rPr>
  </w:style>
  <w:style w:type="paragraph" w:styleId="Fecha">
    <w:name w:val="Date"/>
    <w:basedOn w:val="Normal"/>
    <w:next w:val="References"/>
    <w:link w:val="FechaCar"/>
    <w:uiPriority w:val="99"/>
    <w:pPr>
      <w:spacing w:after="0"/>
      <w:ind w:left="5103" w:right="-567"/>
      <w:jc w:val="left"/>
    </w:pPr>
    <w:rPr>
      <w:rFonts w:cs="Times New Roman"/>
    </w:rPr>
  </w:style>
  <w:style w:type="character" w:customStyle="1" w:styleId="FechaCar">
    <w:name w:val="Fecha Car"/>
    <w:basedOn w:val="Fuentedeprrafopredeter"/>
    <w:link w:val="Fecha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customStyle="1" w:styleId="References">
    <w:name w:val="References"/>
    <w:basedOn w:val="Normal"/>
    <w:next w:val="AddressTR"/>
    <w:uiPriority w:val="99"/>
    <w:pPr>
      <w:ind w:left="5103"/>
      <w:jc w:val="left"/>
    </w:pPr>
    <w:rPr>
      <w:rFonts w:cs="Times New Roman"/>
      <w:sz w:val="20"/>
      <w:szCs w:val="20"/>
    </w:rPr>
  </w:style>
  <w:style w:type="paragraph" w:styleId="Mapadeldocumento">
    <w:name w:val="Document Map"/>
    <w:basedOn w:val="Normal"/>
    <w:link w:val="MapadeldocumentoCar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rPr>
      <w:rFonts w:ascii="Times New Roman" w:hAnsi="Times New Roman" w:cs="Times New Roman"/>
      <w:sz w:val="2"/>
      <w:szCs w:val="2"/>
      <w:lang w:val="fr-FR" w:eastAsia="en-US"/>
    </w:rPr>
  </w:style>
  <w:style w:type="paragraph" w:customStyle="1" w:styleId="DoubSign">
    <w:name w:val="DoubSign"/>
    <w:basedOn w:val="Normal"/>
    <w:next w:val="Enclosures"/>
    <w:uiPriority w:val="99"/>
    <w:pPr>
      <w:tabs>
        <w:tab w:val="left" w:pos="5103"/>
      </w:tabs>
      <w:spacing w:before="1200" w:after="0"/>
      <w:jc w:val="left"/>
    </w:pPr>
    <w:rPr>
      <w:rFonts w:cs="Times New Roman"/>
    </w:rPr>
  </w:style>
  <w:style w:type="paragraph" w:customStyle="1" w:styleId="Enclosures">
    <w:name w:val="Enclosures"/>
    <w:basedOn w:val="Normal"/>
    <w:uiPriority w:val="99"/>
    <w:pPr>
      <w:keepNext/>
      <w:keepLines/>
      <w:tabs>
        <w:tab w:val="left" w:pos="5642"/>
      </w:tabs>
      <w:spacing w:before="480" w:after="0"/>
      <w:ind w:left="1191" w:hanging="1191"/>
      <w:jc w:val="left"/>
    </w:pPr>
    <w:rPr>
      <w:rFonts w:cs="Times New Roman"/>
    </w:rPr>
  </w:style>
  <w:style w:type="paragraph" w:styleId="Textonotaalfinal">
    <w:name w:val="endnote text"/>
    <w:basedOn w:val="Normal"/>
    <w:link w:val="TextonotaalfinalCar"/>
    <w:uiPriority w:val="99"/>
    <w:rPr>
      <w:rFonts w:cs="Times New Roman"/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rPr>
      <w:rFonts w:ascii="Times New Roman" w:hAnsi="Times New Roman" w:cs="Times New Roman"/>
      <w:sz w:val="20"/>
      <w:szCs w:val="20"/>
      <w:lang w:val="fr-FR" w:eastAsia="en-US"/>
    </w:rPr>
  </w:style>
  <w:style w:type="paragraph" w:styleId="Direccinsobre">
    <w:name w:val="envelope address"/>
    <w:basedOn w:val="Normal"/>
    <w:uiPriority w:val="99"/>
    <w:pPr>
      <w:framePr w:w="7920" w:h="1980" w:hRule="exact" w:hSpace="180" w:wrap="auto" w:hAnchor="page" w:xAlign="center" w:yAlign="bottom"/>
      <w:spacing w:after="0"/>
    </w:pPr>
    <w:rPr>
      <w:rFonts w:cs="Times New Roman"/>
    </w:rPr>
  </w:style>
  <w:style w:type="paragraph" w:styleId="Remitedesobre">
    <w:name w:val="envelope return"/>
    <w:basedOn w:val="Normal"/>
    <w:uiPriority w:val="99"/>
    <w:pPr>
      <w:spacing w:after="0"/>
    </w:pPr>
    <w:rPr>
      <w:rFonts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pPr>
      <w:spacing w:after="0"/>
      <w:ind w:right="-567"/>
      <w:jc w:val="left"/>
    </w:pPr>
    <w:rPr>
      <w:rFonts w:ascii="Arial" w:hAnsi="Arial" w:cs="Arial"/>
      <w:sz w:val="16"/>
      <w:szCs w:val="16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Pr>
      <w:rFonts w:ascii="Arial" w:hAnsi="Arial" w:cs="Arial"/>
      <w:sz w:val="16"/>
      <w:szCs w:val="16"/>
      <w:lang w:val="fr-FR"/>
    </w:rPr>
  </w:style>
  <w:style w:type="paragraph" w:styleId="Textonotapie">
    <w:name w:val="footnote text"/>
    <w:basedOn w:val="Normal"/>
    <w:link w:val="TextonotapieCar"/>
    <w:uiPriority w:val="99"/>
    <w:pPr>
      <w:ind w:left="357" w:hanging="357"/>
    </w:pPr>
    <w:rPr>
      <w:rFonts w:cs="Times New Roman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Pr>
      <w:rFonts w:ascii="Times New Roman" w:eastAsia="Times New Roman" w:hAnsi="Times New Roman" w:cs="Times New Roman"/>
    </w:rPr>
  </w:style>
  <w:style w:type="paragraph" w:styleId="Encabezado">
    <w:name w:val="header"/>
    <w:basedOn w:val="Normal"/>
    <w:link w:val="EncabezadoCar"/>
    <w:uiPriority w:val="99"/>
    <w:pPr>
      <w:tabs>
        <w:tab w:val="center" w:pos="4153"/>
        <w:tab w:val="right" w:pos="8306"/>
      </w:tabs>
    </w:pPr>
    <w:rPr>
      <w:rFonts w:cs="Times New Roman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Pr>
      <w:rFonts w:ascii="Times New Roman" w:hAnsi="Times New Roman" w:cs="Times New Roman"/>
      <w:sz w:val="24"/>
      <w:szCs w:val="24"/>
      <w:lang w:val="fr-FR"/>
    </w:rPr>
  </w:style>
  <w:style w:type="paragraph" w:styleId="ndice1">
    <w:name w:val="index 1"/>
    <w:basedOn w:val="Normal"/>
    <w:next w:val="Normal"/>
    <w:autoRedefine/>
    <w:uiPriority w:val="99"/>
    <w:pPr>
      <w:ind w:left="240" w:hanging="240"/>
    </w:pPr>
    <w:rPr>
      <w:rFonts w:cs="Times New Roman"/>
    </w:rPr>
  </w:style>
  <w:style w:type="paragraph" w:styleId="ndice2">
    <w:name w:val="index 2"/>
    <w:basedOn w:val="Normal"/>
    <w:next w:val="Normal"/>
    <w:autoRedefine/>
    <w:uiPriority w:val="99"/>
    <w:pPr>
      <w:ind w:left="480" w:hanging="240"/>
    </w:pPr>
    <w:rPr>
      <w:rFonts w:cs="Times New Roman"/>
    </w:rPr>
  </w:style>
  <w:style w:type="paragraph" w:styleId="ndice3">
    <w:name w:val="index 3"/>
    <w:basedOn w:val="Normal"/>
    <w:next w:val="Normal"/>
    <w:autoRedefine/>
    <w:uiPriority w:val="99"/>
    <w:pPr>
      <w:ind w:left="720" w:hanging="240"/>
    </w:pPr>
    <w:rPr>
      <w:rFonts w:cs="Times New Roman"/>
    </w:rPr>
  </w:style>
  <w:style w:type="paragraph" w:styleId="ndice4">
    <w:name w:val="index 4"/>
    <w:basedOn w:val="Normal"/>
    <w:next w:val="Normal"/>
    <w:autoRedefine/>
    <w:uiPriority w:val="99"/>
    <w:pPr>
      <w:ind w:left="960" w:hanging="240"/>
    </w:pPr>
    <w:rPr>
      <w:rFonts w:cs="Times New Roman"/>
    </w:rPr>
  </w:style>
  <w:style w:type="paragraph" w:styleId="ndice5">
    <w:name w:val="index 5"/>
    <w:basedOn w:val="Normal"/>
    <w:next w:val="Normal"/>
    <w:autoRedefine/>
    <w:uiPriority w:val="99"/>
    <w:pPr>
      <w:ind w:left="1200" w:hanging="240"/>
    </w:pPr>
    <w:rPr>
      <w:rFonts w:cs="Times New Roman"/>
    </w:rPr>
  </w:style>
  <w:style w:type="paragraph" w:styleId="ndice6">
    <w:name w:val="index 6"/>
    <w:basedOn w:val="Normal"/>
    <w:next w:val="Normal"/>
    <w:autoRedefine/>
    <w:uiPriority w:val="99"/>
    <w:pPr>
      <w:ind w:left="1440" w:hanging="240"/>
    </w:pPr>
    <w:rPr>
      <w:rFonts w:cs="Times New Roman"/>
    </w:rPr>
  </w:style>
  <w:style w:type="paragraph" w:styleId="ndice7">
    <w:name w:val="index 7"/>
    <w:basedOn w:val="Normal"/>
    <w:next w:val="Normal"/>
    <w:autoRedefine/>
    <w:uiPriority w:val="99"/>
    <w:pPr>
      <w:ind w:left="1680" w:hanging="240"/>
    </w:pPr>
    <w:rPr>
      <w:rFonts w:cs="Times New Roman"/>
    </w:rPr>
  </w:style>
  <w:style w:type="paragraph" w:styleId="ndice8">
    <w:name w:val="index 8"/>
    <w:basedOn w:val="Normal"/>
    <w:next w:val="Normal"/>
    <w:autoRedefine/>
    <w:uiPriority w:val="99"/>
    <w:pPr>
      <w:ind w:left="1920" w:hanging="240"/>
    </w:pPr>
    <w:rPr>
      <w:rFonts w:cs="Times New Roman"/>
    </w:rPr>
  </w:style>
  <w:style w:type="paragraph" w:styleId="ndice9">
    <w:name w:val="index 9"/>
    <w:basedOn w:val="Normal"/>
    <w:next w:val="Normal"/>
    <w:autoRedefine/>
    <w:uiPriority w:val="99"/>
    <w:pPr>
      <w:ind w:left="2160" w:hanging="240"/>
    </w:pPr>
    <w:rPr>
      <w:rFonts w:cs="Times New Roman"/>
    </w:rPr>
  </w:style>
  <w:style w:type="paragraph" w:styleId="Ttulodendice">
    <w:name w:val="index heading"/>
    <w:basedOn w:val="Normal"/>
    <w:next w:val="ndice1"/>
    <w:uiPriority w:val="99"/>
    <w:rPr>
      <w:rFonts w:ascii="Arial" w:hAnsi="Arial" w:cs="Arial"/>
      <w:b/>
      <w:bCs/>
    </w:rPr>
  </w:style>
  <w:style w:type="paragraph" w:styleId="Lista">
    <w:name w:val="List"/>
    <w:basedOn w:val="Normal"/>
    <w:uiPriority w:val="99"/>
    <w:pPr>
      <w:ind w:left="283" w:hanging="283"/>
    </w:pPr>
    <w:rPr>
      <w:rFonts w:cs="Times New Roman"/>
    </w:rPr>
  </w:style>
  <w:style w:type="paragraph" w:styleId="Lista2">
    <w:name w:val="List 2"/>
    <w:basedOn w:val="Normal"/>
    <w:uiPriority w:val="99"/>
    <w:pPr>
      <w:ind w:left="566" w:hanging="283"/>
    </w:pPr>
    <w:rPr>
      <w:rFonts w:cs="Times New Roman"/>
    </w:rPr>
  </w:style>
  <w:style w:type="paragraph" w:styleId="Lista3">
    <w:name w:val="List 3"/>
    <w:basedOn w:val="Normal"/>
    <w:uiPriority w:val="99"/>
    <w:pPr>
      <w:ind w:left="849" w:hanging="283"/>
    </w:pPr>
    <w:rPr>
      <w:rFonts w:cs="Times New Roman"/>
    </w:rPr>
  </w:style>
  <w:style w:type="paragraph" w:styleId="Lista4">
    <w:name w:val="List 4"/>
    <w:basedOn w:val="Normal"/>
    <w:uiPriority w:val="99"/>
    <w:pPr>
      <w:ind w:left="1132" w:hanging="283"/>
    </w:pPr>
    <w:rPr>
      <w:rFonts w:cs="Times New Roman"/>
    </w:rPr>
  </w:style>
  <w:style w:type="paragraph" w:styleId="Lista5">
    <w:name w:val="List 5"/>
    <w:basedOn w:val="Normal"/>
    <w:uiPriority w:val="99"/>
    <w:pPr>
      <w:ind w:left="1415" w:hanging="283"/>
    </w:pPr>
    <w:rPr>
      <w:rFonts w:cs="Times New Roman"/>
    </w:rPr>
  </w:style>
  <w:style w:type="paragraph" w:styleId="Listaconvietas">
    <w:name w:val="List Bullet"/>
    <w:basedOn w:val="Normal"/>
    <w:autoRedefine/>
    <w:uiPriority w:val="99"/>
    <w:pPr>
      <w:numPr>
        <w:numId w:val="4"/>
      </w:numPr>
    </w:pPr>
    <w:rPr>
      <w:rFonts w:cs="Times New Roman"/>
    </w:rPr>
  </w:style>
  <w:style w:type="paragraph" w:styleId="Listaconvietas2">
    <w:name w:val="List Bullet 2"/>
    <w:basedOn w:val="Text2"/>
    <w:autoRedefine/>
    <w:uiPriority w:val="99"/>
    <w:pPr>
      <w:numPr>
        <w:numId w:val="6"/>
      </w:numPr>
      <w:tabs>
        <w:tab w:val="clear" w:pos="2302"/>
      </w:tabs>
    </w:pPr>
  </w:style>
  <w:style w:type="paragraph" w:styleId="Listaconvietas3">
    <w:name w:val="List Bullet 3"/>
    <w:basedOn w:val="Text3"/>
    <w:autoRedefine/>
    <w:uiPriority w:val="99"/>
    <w:pPr>
      <w:numPr>
        <w:numId w:val="7"/>
      </w:numPr>
      <w:tabs>
        <w:tab w:val="clear" w:pos="2302"/>
      </w:tabs>
    </w:pPr>
  </w:style>
  <w:style w:type="paragraph" w:styleId="Listaconvietas4">
    <w:name w:val="List Bullet 4"/>
    <w:basedOn w:val="Text4"/>
    <w:autoRedefine/>
    <w:uiPriority w:val="99"/>
    <w:pPr>
      <w:numPr>
        <w:numId w:val="8"/>
      </w:numPr>
      <w:tabs>
        <w:tab w:val="clear" w:pos="2302"/>
      </w:tabs>
    </w:pPr>
  </w:style>
  <w:style w:type="paragraph" w:styleId="Listaconvietas5">
    <w:name w:val="List Bullet 5"/>
    <w:basedOn w:val="Normal"/>
    <w:autoRedefine/>
    <w:uiPriority w:val="99"/>
    <w:pPr>
      <w:numPr>
        <w:numId w:val="1"/>
      </w:numPr>
      <w:tabs>
        <w:tab w:val="clear" w:pos="360"/>
        <w:tab w:val="num" w:pos="1492"/>
      </w:tabs>
      <w:ind w:left="1492"/>
    </w:pPr>
    <w:rPr>
      <w:rFonts w:cs="Times New Roman"/>
    </w:rPr>
  </w:style>
  <w:style w:type="paragraph" w:styleId="Continuarlista">
    <w:name w:val="List Continue"/>
    <w:basedOn w:val="Normal"/>
    <w:uiPriority w:val="99"/>
    <w:pPr>
      <w:spacing w:after="120"/>
      <w:ind w:left="283"/>
    </w:pPr>
    <w:rPr>
      <w:rFonts w:cs="Times New Roman"/>
    </w:rPr>
  </w:style>
  <w:style w:type="paragraph" w:styleId="Continuarlista2">
    <w:name w:val="List Continue 2"/>
    <w:basedOn w:val="Normal"/>
    <w:uiPriority w:val="99"/>
    <w:pPr>
      <w:spacing w:after="120"/>
      <w:ind w:left="566"/>
    </w:pPr>
    <w:rPr>
      <w:rFonts w:cs="Times New Roman"/>
    </w:rPr>
  </w:style>
  <w:style w:type="paragraph" w:styleId="Continuarlista3">
    <w:name w:val="List Continue 3"/>
    <w:basedOn w:val="Normal"/>
    <w:uiPriority w:val="99"/>
    <w:pPr>
      <w:spacing w:after="120"/>
      <w:ind w:left="849"/>
    </w:pPr>
    <w:rPr>
      <w:rFonts w:cs="Times New Roman"/>
    </w:rPr>
  </w:style>
  <w:style w:type="paragraph" w:styleId="Continuarlista4">
    <w:name w:val="List Continue 4"/>
    <w:basedOn w:val="Normal"/>
    <w:uiPriority w:val="99"/>
    <w:pPr>
      <w:spacing w:after="120"/>
      <w:ind w:left="1132"/>
    </w:pPr>
    <w:rPr>
      <w:rFonts w:cs="Times New Roman"/>
    </w:rPr>
  </w:style>
  <w:style w:type="paragraph" w:styleId="Continuarlista5">
    <w:name w:val="List Continue 5"/>
    <w:basedOn w:val="Normal"/>
    <w:uiPriority w:val="99"/>
    <w:pPr>
      <w:spacing w:after="120"/>
      <w:ind w:left="1415"/>
    </w:pPr>
    <w:rPr>
      <w:rFonts w:cs="Times New Roman"/>
    </w:rPr>
  </w:style>
  <w:style w:type="paragraph" w:styleId="Listaconnmeros">
    <w:name w:val="List Number"/>
    <w:basedOn w:val="Normal"/>
    <w:uiPriority w:val="99"/>
    <w:pPr>
      <w:numPr>
        <w:numId w:val="14"/>
      </w:numPr>
    </w:pPr>
    <w:rPr>
      <w:rFonts w:cs="Times New Roman"/>
    </w:rPr>
  </w:style>
  <w:style w:type="paragraph" w:styleId="Listaconnmeros2">
    <w:name w:val="List Number 2"/>
    <w:basedOn w:val="Text2"/>
    <w:uiPriority w:val="99"/>
    <w:pPr>
      <w:numPr>
        <w:numId w:val="16"/>
      </w:numPr>
      <w:tabs>
        <w:tab w:val="clear" w:pos="2302"/>
      </w:tabs>
    </w:pPr>
  </w:style>
  <w:style w:type="paragraph" w:styleId="Listaconnmeros3">
    <w:name w:val="List Number 3"/>
    <w:basedOn w:val="Text3"/>
    <w:uiPriority w:val="99"/>
    <w:pPr>
      <w:numPr>
        <w:numId w:val="17"/>
      </w:numPr>
      <w:tabs>
        <w:tab w:val="clear" w:pos="2302"/>
      </w:tabs>
    </w:pPr>
  </w:style>
  <w:style w:type="paragraph" w:styleId="Listaconnmeros4">
    <w:name w:val="List Number 4"/>
    <w:basedOn w:val="Text4"/>
    <w:uiPriority w:val="99"/>
    <w:pPr>
      <w:numPr>
        <w:numId w:val="18"/>
      </w:numPr>
      <w:tabs>
        <w:tab w:val="clear" w:pos="2302"/>
      </w:tabs>
    </w:pPr>
  </w:style>
  <w:style w:type="paragraph" w:styleId="Listaconnmeros5">
    <w:name w:val="List Number 5"/>
    <w:basedOn w:val="Normal"/>
    <w:uiPriority w:val="99"/>
    <w:pPr>
      <w:numPr>
        <w:numId w:val="2"/>
      </w:numPr>
      <w:tabs>
        <w:tab w:val="clear" w:pos="643"/>
        <w:tab w:val="num" w:pos="1492"/>
      </w:tabs>
      <w:ind w:left="1492"/>
    </w:pPr>
    <w:rPr>
      <w:rFonts w:cs="Times New Roman"/>
    </w:rPr>
  </w:style>
  <w:style w:type="paragraph" w:styleId="Textomacro">
    <w:name w:val="macro"/>
    <w:link w:val="TextomacroCar"/>
    <w:uiPriority w:val="9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 w:cs="Courier New"/>
      <w:sz w:val="20"/>
      <w:szCs w:val="20"/>
      <w:lang w:val="en-GB" w:eastAsia="en-US"/>
    </w:rPr>
  </w:style>
  <w:style w:type="character" w:customStyle="1" w:styleId="TextomacroCar">
    <w:name w:val="Texto macro Car"/>
    <w:basedOn w:val="Fuentedeprrafopredeter"/>
    <w:link w:val="Textomacro"/>
    <w:uiPriority w:val="99"/>
    <w:rPr>
      <w:rFonts w:ascii="Courier New" w:hAnsi="Courier New" w:cs="Courier New"/>
      <w:lang w:val="en-GB" w:eastAsia="en-US"/>
    </w:rPr>
  </w:style>
  <w:style w:type="paragraph" w:styleId="Encabezadodemensaje">
    <w:name w:val="Message Header"/>
    <w:basedOn w:val="Normal"/>
    <w:link w:val="EncabezadodemensajeCar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Pr>
      <w:rFonts w:ascii="Cambria" w:hAnsi="Cambria" w:cs="Cambria"/>
      <w:sz w:val="24"/>
      <w:szCs w:val="24"/>
      <w:shd w:val="pct20" w:color="auto" w:fill="auto"/>
      <w:lang w:val="fr-FR" w:eastAsia="en-US"/>
    </w:rPr>
  </w:style>
  <w:style w:type="paragraph" w:styleId="Sangranormal">
    <w:name w:val="Normal Indent"/>
    <w:basedOn w:val="Normal"/>
    <w:uiPriority w:val="99"/>
    <w:pPr>
      <w:ind w:left="720"/>
    </w:pPr>
    <w:rPr>
      <w:rFonts w:cs="Times New Roman"/>
      <w:lang w:eastAsia="es-ES"/>
    </w:rPr>
  </w:style>
  <w:style w:type="paragraph" w:styleId="Encabezadodenota">
    <w:name w:val="Note Heading"/>
    <w:basedOn w:val="Normal"/>
    <w:next w:val="Normal"/>
    <w:link w:val="EncabezadodenotaCar"/>
    <w:uiPriority w:val="99"/>
    <w:rPr>
      <w:rFonts w:cs="Times New Roman"/>
    </w:rPr>
  </w:style>
  <w:style w:type="character" w:customStyle="1" w:styleId="EncabezadodenotaCar">
    <w:name w:val="Encabezado de nota Car"/>
    <w:basedOn w:val="Fuentedeprrafopredeter"/>
    <w:link w:val="Encabezadodenota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customStyle="1" w:styleId="NoteHead">
    <w:name w:val="NoteHead"/>
    <w:basedOn w:val="Normal"/>
    <w:next w:val="Subject"/>
    <w:uiPriority w:val="99"/>
    <w:pPr>
      <w:spacing w:before="720" w:after="720"/>
      <w:jc w:val="center"/>
    </w:pPr>
    <w:rPr>
      <w:rFonts w:cs="Times New Roman"/>
      <w:b/>
      <w:bCs/>
      <w:smallCaps/>
    </w:rPr>
  </w:style>
  <w:style w:type="paragraph" w:customStyle="1" w:styleId="Subject">
    <w:name w:val="Subject"/>
    <w:basedOn w:val="Normal"/>
    <w:next w:val="Normal"/>
    <w:uiPriority w:val="99"/>
    <w:pPr>
      <w:spacing w:after="480"/>
      <w:ind w:left="1531" w:hanging="1531"/>
      <w:jc w:val="left"/>
    </w:pPr>
    <w:rPr>
      <w:rFonts w:cs="Times New Roman"/>
      <w:b/>
      <w:bCs/>
    </w:rPr>
  </w:style>
  <w:style w:type="paragraph" w:customStyle="1" w:styleId="NoteList">
    <w:name w:val="NoteList"/>
    <w:basedOn w:val="Normal"/>
    <w:next w:val="Subject"/>
    <w:uiPriority w:val="99"/>
    <w:pPr>
      <w:tabs>
        <w:tab w:val="left" w:pos="5823"/>
      </w:tabs>
      <w:spacing w:before="720" w:after="720"/>
      <w:ind w:left="5104" w:hanging="3119"/>
      <w:jc w:val="left"/>
    </w:pPr>
    <w:rPr>
      <w:rFonts w:cs="Times New Roman"/>
      <w:b/>
      <w:bCs/>
      <w:smallCaps/>
    </w:rPr>
  </w:style>
  <w:style w:type="paragraph" w:customStyle="1" w:styleId="NumPar1">
    <w:name w:val="NumPar 1"/>
    <w:basedOn w:val="Ttulo1"/>
    <w:next w:val="Text1"/>
    <w:uiPriority w:val="99"/>
    <w:pPr>
      <w:keepNext w:val="0"/>
      <w:spacing w:before="0"/>
      <w:outlineLvl w:val="9"/>
    </w:pPr>
    <w:rPr>
      <w:rFonts w:cs="Times New Roman"/>
      <w:b w:val="0"/>
      <w:bCs w:val="0"/>
      <w:smallCaps w:val="0"/>
    </w:rPr>
  </w:style>
  <w:style w:type="paragraph" w:customStyle="1" w:styleId="NumPar2">
    <w:name w:val="NumPar 2"/>
    <w:basedOn w:val="Ttulo2"/>
    <w:next w:val="Text2"/>
    <w:uiPriority w:val="99"/>
    <w:pPr>
      <w:keepNext w:val="0"/>
      <w:outlineLvl w:val="9"/>
    </w:pPr>
    <w:rPr>
      <w:rFonts w:cs="Times New Roman"/>
      <w:b w:val="0"/>
      <w:bCs w:val="0"/>
    </w:rPr>
  </w:style>
  <w:style w:type="paragraph" w:customStyle="1" w:styleId="NumPar3">
    <w:name w:val="NumPar 3"/>
    <w:basedOn w:val="Ttulo3"/>
    <w:next w:val="Text3"/>
    <w:uiPriority w:val="99"/>
    <w:pPr>
      <w:keepNext w:val="0"/>
      <w:outlineLvl w:val="9"/>
    </w:pPr>
    <w:rPr>
      <w:rFonts w:cs="Times New Roman"/>
      <w:i w:val="0"/>
      <w:iCs w:val="0"/>
    </w:rPr>
  </w:style>
  <w:style w:type="paragraph" w:customStyle="1" w:styleId="NumPar4">
    <w:name w:val="NumPar 4"/>
    <w:basedOn w:val="Ttulo4"/>
    <w:next w:val="Text4"/>
    <w:uiPriority w:val="99"/>
    <w:pPr>
      <w:keepNext w:val="0"/>
      <w:outlineLvl w:val="9"/>
    </w:pPr>
    <w:rPr>
      <w:rFonts w:cs="Times New Roman"/>
    </w:rPr>
  </w:style>
  <w:style w:type="paragraph" w:customStyle="1" w:styleId="PartTitle">
    <w:name w:val="PartTitle"/>
    <w:basedOn w:val="Normal"/>
    <w:next w:val="ChapterTitle"/>
    <w:uiPriority w:val="99"/>
    <w:pPr>
      <w:keepNext/>
      <w:pageBreakBefore/>
      <w:spacing w:after="480"/>
      <w:jc w:val="center"/>
    </w:pPr>
    <w:rPr>
      <w:rFonts w:cs="Times New Roman"/>
      <w:b/>
      <w:bCs/>
      <w:sz w:val="36"/>
      <w:szCs w:val="36"/>
    </w:rPr>
  </w:style>
  <w:style w:type="paragraph" w:styleId="Textosinformato">
    <w:name w:val="Plain Text"/>
    <w:basedOn w:val="Normal"/>
    <w:link w:val="TextosinformatoCar"/>
    <w:uiPriority w:val="99"/>
    <w:rPr>
      <w:rFonts w:ascii="Courier New" w:hAnsi="Courier New" w:cs="Courier New"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uiPriority w:val="99"/>
    <w:rPr>
      <w:rFonts w:ascii="Courier New" w:hAnsi="Courier New" w:cs="Courier New"/>
      <w:sz w:val="20"/>
      <w:szCs w:val="20"/>
      <w:lang w:val="fr-FR" w:eastAsia="en-US"/>
    </w:rPr>
  </w:style>
  <w:style w:type="paragraph" w:styleId="Saludo">
    <w:name w:val="Salutation"/>
    <w:basedOn w:val="Normal"/>
    <w:next w:val="Normal"/>
    <w:link w:val="SaludoCar"/>
    <w:uiPriority w:val="99"/>
    <w:rPr>
      <w:rFonts w:cs="Times New Roman"/>
    </w:rPr>
  </w:style>
  <w:style w:type="character" w:customStyle="1" w:styleId="SaludoCar">
    <w:name w:val="Saludo Car"/>
    <w:basedOn w:val="Fuentedeprrafopredeter"/>
    <w:link w:val="Saludo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Firma">
    <w:name w:val="Signature"/>
    <w:basedOn w:val="Normal"/>
    <w:next w:val="Enclosures"/>
    <w:link w:val="FirmaCar"/>
    <w:uiPriority w:val="99"/>
    <w:pPr>
      <w:tabs>
        <w:tab w:val="left" w:pos="5103"/>
      </w:tabs>
      <w:spacing w:before="1200" w:after="0"/>
      <w:ind w:left="5103"/>
      <w:jc w:val="center"/>
    </w:pPr>
    <w:rPr>
      <w:rFonts w:cs="Times New Roman"/>
    </w:rPr>
  </w:style>
  <w:style w:type="character" w:customStyle="1" w:styleId="FirmaCar">
    <w:name w:val="Firma Car"/>
    <w:basedOn w:val="Fuentedeprrafopredeter"/>
    <w:link w:val="Firma"/>
    <w:uiPriority w:val="99"/>
    <w:rPr>
      <w:rFonts w:ascii="Times New Roman" w:hAnsi="Times New Roman" w:cs="Times New Roman"/>
      <w:sz w:val="24"/>
      <w:szCs w:val="24"/>
      <w:lang w:val="fr-FR" w:eastAsia="en-US"/>
    </w:rPr>
  </w:style>
  <w:style w:type="paragraph" w:styleId="Subttulo">
    <w:name w:val="Subtitle"/>
    <w:basedOn w:val="Normal"/>
    <w:link w:val="SubttuloC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tuloCar">
    <w:name w:val="Subtítulo Car"/>
    <w:basedOn w:val="Fuentedeprrafopredeter"/>
    <w:link w:val="Subttulo"/>
    <w:uiPriority w:val="99"/>
    <w:rPr>
      <w:rFonts w:ascii="Cambria" w:hAnsi="Cambria" w:cs="Cambria"/>
      <w:sz w:val="24"/>
      <w:szCs w:val="24"/>
      <w:lang w:val="fr-FR" w:eastAsia="en-US"/>
    </w:rPr>
  </w:style>
  <w:style w:type="paragraph" w:customStyle="1" w:styleId="SubTitle1">
    <w:name w:val="SubTitle 1"/>
    <w:basedOn w:val="Normal"/>
    <w:next w:val="SubTitle2"/>
    <w:uiPriority w:val="99"/>
    <w:pPr>
      <w:jc w:val="center"/>
    </w:pPr>
    <w:rPr>
      <w:rFonts w:cs="Times New Roman"/>
      <w:b/>
      <w:bCs/>
      <w:sz w:val="40"/>
      <w:szCs w:val="40"/>
    </w:rPr>
  </w:style>
  <w:style w:type="paragraph" w:customStyle="1" w:styleId="SubTitle2">
    <w:name w:val="SubTitle 2"/>
    <w:basedOn w:val="Normal"/>
    <w:uiPriority w:val="99"/>
    <w:pPr>
      <w:jc w:val="center"/>
    </w:pPr>
    <w:rPr>
      <w:rFonts w:cs="Times New Roman"/>
      <w:b/>
      <w:bCs/>
      <w:sz w:val="32"/>
      <w:szCs w:val="32"/>
    </w:rPr>
  </w:style>
  <w:style w:type="paragraph" w:styleId="Textoconsangra">
    <w:name w:val="table of authorities"/>
    <w:basedOn w:val="Normal"/>
    <w:next w:val="Normal"/>
    <w:uiPriority w:val="99"/>
    <w:pPr>
      <w:ind w:left="240" w:hanging="240"/>
    </w:pPr>
    <w:rPr>
      <w:rFonts w:cs="Times New Roman"/>
    </w:rPr>
  </w:style>
  <w:style w:type="paragraph" w:styleId="Tabladeilustraciones">
    <w:name w:val="table of figures"/>
    <w:basedOn w:val="Normal"/>
    <w:next w:val="Normal"/>
    <w:uiPriority w:val="99"/>
    <w:pPr>
      <w:ind w:left="480" w:hanging="480"/>
    </w:pPr>
    <w:rPr>
      <w:rFonts w:cs="Times New Roman"/>
    </w:rPr>
  </w:style>
  <w:style w:type="paragraph" w:styleId="Ttulo">
    <w:name w:val="Title"/>
    <w:basedOn w:val="Normal"/>
    <w:next w:val="SubTitle1"/>
    <w:link w:val="TtuloCar"/>
    <w:uiPriority w:val="99"/>
    <w:qFormat/>
    <w:pPr>
      <w:spacing w:after="480"/>
      <w:jc w:val="center"/>
    </w:pPr>
    <w:rPr>
      <w:rFonts w:cs="Times New Roman"/>
      <w:b/>
      <w:bCs/>
      <w:kern w:val="28"/>
      <w:sz w:val="48"/>
      <w:szCs w:val="48"/>
    </w:rPr>
  </w:style>
  <w:style w:type="character" w:customStyle="1" w:styleId="TtuloCar">
    <w:name w:val="Título Car"/>
    <w:basedOn w:val="Fuentedeprrafopredeter"/>
    <w:link w:val="Ttulo"/>
    <w:uiPriority w:val="99"/>
    <w:rPr>
      <w:rFonts w:ascii="Cambria" w:hAnsi="Cambria" w:cs="Cambria"/>
      <w:b/>
      <w:bCs/>
      <w:kern w:val="28"/>
      <w:sz w:val="32"/>
      <w:szCs w:val="32"/>
      <w:lang w:val="fr-FR" w:eastAsia="en-US"/>
    </w:rPr>
  </w:style>
  <w:style w:type="paragraph" w:styleId="Encabezadodelista">
    <w:name w:val="toa heading"/>
    <w:basedOn w:val="Normal"/>
    <w:next w:val="Normal"/>
    <w:uiPriority w:val="99"/>
    <w:pPr>
      <w:spacing w:before="120"/>
    </w:pPr>
    <w:rPr>
      <w:rFonts w:ascii="Arial" w:hAnsi="Arial" w:cs="Arial"/>
      <w:b/>
      <w:bCs/>
    </w:rPr>
  </w:style>
  <w:style w:type="paragraph" w:styleId="TDC1">
    <w:name w:val="toc 1"/>
    <w:basedOn w:val="Normal"/>
    <w:next w:val="Normal"/>
    <w:autoRedefine/>
    <w:uiPriority w:val="99"/>
    <w:pPr>
      <w:tabs>
        <w:tab w:val="right" w:leader="dot" w:pos="8640"/>
      </w:tabs>
      <w:spacing w:before="120" w:after="120"/>
      <w:ind w:left="482" w:right="720" w:hanging="482"/>
    </w:pPr>
    <w:rPr>
      <w:rFonts w:cs="Times New Roman"/>
      <w:caps/>
    </w:rPr>
  </w:style>
  <w:style w:type="paragraph" w:styleId="TDC2">
    <w:name w:val="toc 2"/>
    <w:basedOn w:val="Normal"/>
    <w:next w:val="Normal"/>
    <w:autoRedefine/>
    <w:uiPriority w:val="99"/>
    <w:pPr>
      <w:tabs>
        <w:tab w:val="right" w:leader="dot" w:pos="8640"/>
      </w:tabs>
      <w:spacing w:before="60" w:after="60"/>
      <w:ind w:left="1077" w:right="720" w:hanging="595"/>
    </w:pPr>
    <w:rPr>
      <w:rFonts w:cs="Times New Roman"/>
    </w:rPr>
  </w:style>
  <w:style w:type="paragraph" w:styleId="TDC3">
    <w:name w:val="toc 3"/>
    <w:basedOn w:val="Normal"/>
    <w:next w:val="Normal"/>
    <w:autoRedefine/>
    <w:uiPriority w:val="99"/>
    <w:pPr>
      <w:tabs>
        <w:tab w:val="right" w:leader="dot" w:pos="8640"/>
      </w:tabs>
      <w:spacing w:before="60" w:after="60"/>
      <w:ind w:left="1916" w:right="720" w:hanging="839"/>
    </w:pPr>
    <w:rPr>
      <w:rFonts w:cs="Times New Roman"/>
    </w:rPr>
  </w:style>
  <w:style w:type="paragraph" w:styleId="TDC4">
    <w:name w:val="toc 4"/>
    <w:basedOn w:val="Normal"/>
    <w:next w:val="Normal"/>
    <w:autoRedefine/>
    <w:uiPriority w:val="99"/>
    <w:pPr>
      <w:tabs>
        <w:tab w:val="right" w:leader="dot" w:pos="8641"/>
      </w:tabs>
      <w:spacing w:before="60" w:after="60"/>
      <w:ind w:left="2880" w:right="720" w:hanging="964"/>
    </w:pPr>
    <w:rPr>
      <w:rFonts w:cs="Times New Roman"/>
    </w:rPr>
  </w:style>
  <w:style w:type="paragraph" w:styleId="TDC5">
    <w:name w:val="toc 5"/>
    <w:basedOn w:val="Normal"/>
    <w:next w:val="Normal"/>
    <w:autoRedefine/>
    <w:uiPriority w:val="99"/>
    <w:pPr>
      <w:tabs>
        <w:tab w:val="right" w:leader="dot" w:pos="8641"/>
      </w:tabs>
      <w:spacing w:before="240" w:after="120"/>
      <w:ind w:right="720"/>
    </w:pPr>
    <w:rPr>
      <w:rFonts w:cs="Times New Roman"/>
      <w:caps/>
    </w:rPr>
  </w:style>
  <w:style w:type="paragraph" w:styleId="TDC6">
    <w:name w:val="toc 6"/>
    <w:basedOn w:val="Normal"/>
    <w:next w:val="Normal"/>
    <w:autoRedefine/>
    <w:uiPriority w:val="99"/>
    <w:pPr>
      <w:ind w:left="1200"/>
    </w:pPr>
    <w:rPr>
      <w:rFonts w:cs="Times New Roman"/>
    </w:rPr>
  </w:style>
  <w:style w:type="paragraph" w:styleId="TDC7">
    <w:name w:val="toc 7"/>
    <w:basedOn w:val="Normal"/>
    <w:next w:val="Normal"/>
    <w:autoRedefine/>
    <w:uiPriority w:val="99"/>
    <w:pPr>
      <w:ind w:left="1440"/>
    </w:pPr>
    <w:rPr>
      <w:rFonts w:cs="Times New Roman"/>
    </w:rPr>
  </w:style>
  <w:style w:type="paragraph" w:styleId="TDC8">
    <w:name w:val="toc 8"/>
    <w:basedOn w:val="Normal"/>
    <w:next w:val="Normal"/>
    <w:autoRedefine/>
    <w:uiPriority w:val="99"/>
    <w:pPr>
      <w:ind w:left="1680"/>
    </w:pPr>
    <w:rPr>
      <w:rFonts w:cs="Times New Roman"/>
    </w:rPr>
  </w:style>
  <w:style w:type="paragraph" w:styleId="TDC9">
    <w:name w:val="toc 9"/>
    <w:basedOn w:val="Normal"/>
    <w:next w:val="Normal"/>
    <w:autoRedefine/>
    <w:uiPriority w:val="99"/>
    <w:pPr>
      <w:ind w:left="1920"/>
    </w:pPr>
    <w:rPr>
      <w:rFonts w:cs="Times New Roman"/>
    </w:rPr>
  </w:style>
  <w:style w:type="paragraph" w:customStyle="1" w:styleId="YReferences">
    <w:name w:val="YReferences"/>
    <w:basedOn w:val="Normal"/>
    <w:next w:val="Normal"/>
    <w:uiPriority w:val="99"/>
    <w:pPr>
      <w:spacing w:after="480"/>
      <w:ind w:left="1531" w:hanging="1531"/>
    </w:pPr>
    <w:rPr>
      <w:rFonts w:cs="Times New Roman"/>
    </w:rPr>
  </w:style>
  <w:style w:type="paragraph" w:customStyle="1" w:styleId="ListBullet1">
    <w:name w:val="List Bullet 1"/>
    <w:basedOn w:val="Text1"/>
    <w:uiPriority w:val="99"/>
    <w:pPr>
      <w:numPr>
        <w:numId w:val="5"/>
      </w:numPr>
    </w:pPr>
  </w:style>
  <w:style w:type="paragraph" w:customStyle="1" w:styleId="ListDash">
    <w:name w:val="List Dash"/>
    <w:basedOn w:val="Normal"/>
    <w:uiPriority w:val="99"/>
    <w:pPr>
      <w:numPr>
        <w:numId w:val="9"/>
      </w:numPr>
    </w:pPr>
    <w:rPr>
      <w:rFonts w:cs="Times New Roman"/>
    </w:rPr>
  </w:style>
  <w:style w:type="paragraph" w:customStyle="1" w:styleId="ListDash1">
    <w:name w:val="List Dash 1"/>
    <w:basedOn w:val="Text1"/>
    <w:uiPriority w:val="99"/>
    <w:pPr>
      <w:numPr>
        <w:numId w:val="10"/>
      </w:numPr>
    </w:pPr>
  </w:style>
  <w:style w:type="paragraph" w:customStyle="1" w:styleId="ListDash2">
    <w:name w:val="List Dash 2"/>
    <w:basedOn w:val="Text2"/>
    <w:uiPriority w:val="99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uiPriority w:val="99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uiPriority w:val="99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uiPriority w:val="99"/>
    <w:pPr>
      <w:numPr>
        <w:ilvl w:val="1"/>
        <w:numId w:val="14"/>
      </w:numPr>
    </w:pPr>
    <w:rPr>
      <w:rFonts w:cs="Times New Roman"/>
    </w:rPr>
  </w:style>
  <w:style w:type="paragraph" w:customStyle="1" w:styleId="ListNumberLevel3">
    <w:name w:val="List Number (Level 3)"/>
    <w:basedOn w:val="Normal"/>
    <w:uiPriority w:val="99"/>
    <w:pPr>
      <w:numPr>
        <w:ilvl w:val="2"/>
        <w:numId w:val="14"/>
      </w:numPr>
    </w:pPr>
    <w:rPr>
      <w:rFonts w:cs="Times New Roman"/>
    </w:rPr>
  </w:style>
  <w:style w:type="paragraph" w:customStyle="1" w:styleId="ListNumberLevel4">
    <w:name w:val="List Number (Level 4)"/>
    <w:basedOn w:val="Normal"/>
    <w:uiPriority w:val="99"/>
    <w:pPr>
      <w:numPr>
        <w:ilvl w:val="3"/>
        <w:numId w:val="14"/>
      </w:numPr>
    </w:pPr>
    <w:rPr>
      <w:rFonts w:cs="Times New Roman"/>
    </w:rPr>
  </w:style>
  <w:style w:type="paragraph" w:customStyle="1" w:styleId="ListNumber1">
    <w:name w:val="List Number 1"/>
    <w:basedOn w:val="Text1"/>
    <w:uiPriority w:val="99"/>
    <w:pPr>
      <w:numPr>
        <w:numId w:val="15"/>
      </w:numPr>
    </w:pPr>
  </w:style>
  <w:style w:type="paragraph" w:customStyle="1" w:styleId="ListNumber1Level2">
    <w:name w:val="List Number 1 (Level 2)"/>
    <w:basedOn w:val="Text1"/>
    <w:uiPriority w:val="99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uiPriority w:val="99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uiPriority w:val="99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uiPriority w:val="99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uiPriority w:val="99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uiPriority w:val="99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uiPriority w:val="99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uiPriority w:val="99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uiPriority w:val="99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uiPriority w:val="99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uiPriority w:val="99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uiPriority w:val="99"/>
    <w:pPr>
      <w:numPr>
        <w:ilvl w:val="3"/>
        <w:numId w:val="18"/>
      </w:numPr>
      <w:tabs>
        <w:tab w:val="clear" w:pos="2302"/>
      </w:tabs>
    </w:pPr>
  </w:style>
  <w:style w:type="paragraph" w:styleId="TtuloTDC">
    <w:name w:val="TOC Heading"/>
    <w:basedOn w:val="Normal"/>
    <w:next w:val="Normal"/>
    <w:uiPriority w:val="99"/>
    <w:qFormat/>
    <w:pPr>
      <w:keepNext/>
      <w:spacing w:before="240"/>
      <w:jc w:val="center"/>
    </w:pPr>
    <w:rPr>
      <w:rFonts w:cs="Times New Roman"/>
      <w:b/>
      <w:bCs/>
    </w:rPr>
  </w:style>
  <w:style w:type="paragraph" w:customStyle="1" w:styleId="Contact">
    <w:name w:val="Contact"/>
    <w:basedOn w:val="Normal"/>
    <w:next w:val="Normal"/>
    <w:uiPriority w:val="99"/>
    <w:pPr>
      <w:spacing w:after="480"/>
      <w:ind w:left="567" w:hanging="567"/>
      <w:jc w:val="left"/>
    </w:pPr>
    <w:rPr>
      <w:rFonts w:cs="Times New Roman"/>
    </w:rPr>
  </w:style>
  <w:style w:type="paragraph" w:customStyle="1" w:styleId="ZCom">
    <w:name w:val="Z_Com"/>
    <w:basedOn w:val="Normal"/>
    <w:next w:val="ZDGName"/>
    <w:uiPriority w:val="99"/>
    <w:pPr>
      <w:widowControl w:val="0"/>
      <w:autoSpaceDE w:val="0"/>
      <w:autoSpaceDN w:val="0"/>
      <w:spacing w:after="0"/>
      <w:ind w:right="85"/>
    </w:pPr>
    <w:rPr>
      <w:rFonts w:ascii="Arial" w:hAnsi="Arial" w:cs="Arial"/>
      <w:lang w:eastAsia="en-GB"/>
    </w:rPr>
  </w:style>
  <w:style w:type="paragraph" w:customStyle="1" w:styleId="ZDGName">
    <w:name w:val="Z_DGName"/>
    <w:basedOn w:val="Normal"/>
    <w:uiPriority w:val="99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ipervnculo">
    <w:name w:val="Hyperlink"/>
    <w:basedOn w:val="Fuentedeprrafopredeter"/>
    <w:uiPriority w:val="99"/>
    <w:rPr>
      <w:rFonts w:ascii="Times New Roman" w:hAnsi="Times New Roman" w:cs="Times New Roman"/>
      <w:color w:val="0000FF"/>
      <w:u w:val="single"/>
    </w:rPr>
  </w:style>
  <w:style w:type="character" w:styleId="Refdenotaalpie">
    <w:name w:val="footnote reference"/>
    <w:basedOn w:val="Fuentedeprrafopredeter"/>
    <w:uiPriority w:val="99"/>
    <w:rPr>
      <w:rFonts w:ascii="Times New Roman" w:hAnsi="Times New Roman" w:cs="Times New Roman"/>
      <w:vertAlign w:val="superscript"/>
    </w:rPr>
  </w:style>
  <w:style w:type="paragraph" w:styleId="Textodeglobo">
    <w:name w:val="Balloon Text"/>
    <w:basedOn w:val="Normal"/>
    <w:link w:val="TextodegloboCar"/>
    <w:uiPriority w:val="9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Pr>
      <w:rFonts w:ascii="Tahoma" w:hAnsi="Tahoma" w:cs="Tahoma"/>
      <w:sz w:val="16"/>
      <w:szCs w:val="16"/>
    </w:rPr>
  </w:style>
  <w:style w:type="paragraph" w:customStyle="1" w:styleId="DocumentTitle">
    <w:name w:val="Document Title"/>
    <w:basedOn w:val="Normal"/>
    <w:uiPriority w:val="99"/>
    <w:pPr>
      <w:jc w:val="center"/>
    </w:pPr>
    <w:rPr>
      <w:rFonts w:ascii="Verdana" w:hAnsi="Verdana" w:cs="Verdana"/>
      <w:b/>
      <w:bCs/>
      <w:sz w:val="28"/>
      <w:szCs w:val="28"/>
      <w:lang w:eastAsia="es-ES"/>
    </w:rPr>
  </w:style>
  <w:style w:type="paragraph" w:customStyle="1" w:styleId="Footerapproval">
    <w:name w:val="Footer approval"/>
    <w:basedOn w:val="Piedepgina"/>
    <w:uiPriority w:val="99"/>
    <w:pPr>
      <w:tabs>
        <w:tab w:val="left" w:pos="6804"/>
      </w:tabs>
    </w:pPr>
    <w:rPr>
      <w:rFonts w:ascii="Verdana" w:hAnsi="Verdana" w:cs="Verdana"/>
      <w:lang w:val="fr-BE"/>
    </w:rPr>
  </w:style>
  <w:style w:type="character" w:customStyle="1" w:styleId="DocumentTitleChar">
    <w:name w:val="Document Title Char"/>
    <w:uiPriority w:val="99"/>
    <w:rPr>
      <w:rFonts w:ascii="Verdana" w:hAnsi="Verdana" w:cs="Verdana"/>
      <w:b/>
      <w:bCs/>
      <w:sz w:val="28"/>
      <w:szCs w:val="28"/>
      <w:lang w:val="fr-FR"/>
    </w:rPr>
  </w:style>
  <w:style w:type="paragraph" w:customStyle="1" w:styleId="FooterDate">
    <w:name w:val="Footer Date"/>
    <w:basedOn w:val="Piedepgina"/>
    <w:uiPriority w:val="99"/>
    <w:pPr>
      <w:tabs>
        <w:tab w:val="right" w:pos="9240"/>
      </w:tabs>
    </w:pPr>
    <w:rPr>
      <w:rFonts w:ascii="Verdana" w:hAnsi="Verdana" w:cs="Verdana"/>
      <w:lang w:val="it-IT"/>
    </w:rPr>
  </w:style>
  <w:style w:type="character" w:customStyle="1" w:styleId="ApprovalfooterChar">
    <w:name w:val="Approval_footer Char"/>
    <w:basedOn w:val="PiedepginaCar"/>
    <w:uiPriority w:val="99"/>
    <w:rPr>
      <w:rFonts w:ascii="Arial" w:hAnsi="Arial" w:cs="Arial"/>
      <w:sz w:val="16"/>
      <w:szCs w:val="16"/>
      <w:lang w:val="fr-FR"/>
    </w:rPr>
  </w:style>
  <w:style w:type="paragraph" w:customStyle="1" w:styleId="PageNumber1">
    <w:name w:val="Page Number1"/>
    <w:basedOn w:val="Piedepgina"/>
    <w:uiPriority w:val="99"/>
    <w:pPr>
      <w:tabs>
        <w:tab w:val="right" w:pos="9240"/>
      </w:tabs>
      <w:ind w:right="-622"/>
    </w:pPr>
    <w:rPr>
      <w:rFonts w:ascii="Verdana" w:hAnsi="Verdana" w:cs="Verdana"/>
      <w:lang w:val="fr-BE"/>
    </w:rPr>
  </w:style>
  <w:style w:type="character" w:customStyle="1" w:styleId="FooterDateChar">
    <w:name w:val="Footer Date Char"/>
    <w:uiPriority w:val="99"/>
    <w:rPr>
      <w:rFonts w:ascii="Verdana" w:hAnsi="Verdana" w:cs="Verdana"/>
      <w:sz w:val="16"/>
      <w:szCs w:val="16"/>
      <w:lang w:val="it-IT"/>
    </w:rPr>
  </w:style>
  <w:style w:type="character" w:customStyle="1" w:styleId="PagenumberChar">
    <w:name w:val="Page number Char"/>
    <w:uiPriority w:val="99"/>
    <w:rPr>
      <w:rFonts w:ascii="Verdana" w:hAnsi="Verdana" w:cs="Verdana"/>
      <w:sz w:val="16"/>
      <w:szCs w:val="16"/>
      <w:lang w:val="fr-BE"/>
    </w:rPr>
  </w:style>
  <w:style w:type="paragraph" w:customStyle="1" w:styleId="DocumentSubtitle">
    <w:name w:val="Document Subtitle"/>
    <w:basedOn w:val="DocumentTitle"/>
    <w:uiPriority w:val="99"/>
    <w:rPr>
      <w:i/>
      <w:iCs/>
      <w:sz w:val="24"/>
      <w:szCs w:val="24"/>
    </w:rPr>
  </w:style>
  <w:style w:type="paragraph" w:customStyle="1" w:styleId="HeaderTitle">
    <w:name w:val="Header Title"/>
    <w:basedOn w:val="Normal"/>
    <w:uiPriority w:val="99"/>
    <w:pPr>
      <w:jc w:val="center"/>
    </w:pPr>
    <w:rPr>
      <w:rFonts w:ascii="Verdana" w:hAnsi="Verdana" w:cs="Verdana"/>
      <w:b/>
      <w:bCs/>
      <w:color w:val="808080"/>
      <w:sz w:val="18"/>
      <w:szCs w:val="18"/>
      <w:lang w:eastAsia="es-ES"/>
    </w:rPr>
  </w:style>
  <w:style w:type="character" w:customStyle="1" w:styleId="DocumentSubtitleChar">
    <w:name w:val="Document Subtitle Char"/>
    <w:uiPriority w:val="99"/>
    <w:rPr>
      <w:rFonts w:ascii="Verdana" w:hAnsi="Verdana" w:cs="Verdana"/>
      <w:b/>
      <w:bCs/>
      <w:i/>
      <w:iCs/>
      <w:sz w:val="24"/>
      <w:szCs w:val="24"/>
      <w:lang w:val="fr-FR"/>
    </w:rPr>
  </w:style>
  <w:style w:type="paragraph" w:customStyle="1" w:styleId="Bulletpoint1">
    <w:name w:val="Bullet point1"/>
    <w:basedOn w:val="Sangranormal"/>
    <w:uiPriority w:val="99"/>
    <w:pPr>
      <w:numPr>
        <w:numId w:val="20"/>
      </w:numPr>
      <w:spacing w:after="0"/>
      <w:ind w:left="600"/>
      <w:jc w:val="left"/>
    </w:pPr>
    <w:rPr>
      <w:rFonts w:ascii="Verdana" w:hAnsi="Verdana" w:cs="Verdana"/>
      <w:sz w:val="20"/>
      <w:szCs w:val="20"/>
    </w:rPr>
  </w:style>
  <w:style w:type="character" w:customStyle="1" w:styleId="HeaderTitleChar">
    <w:name w:val="Header Title Char"/>
    <w:uiPriority w:val="99"/>
    <w:rPr>
      <w:rFonts w:ascii="Verdana" w:hAnsi="Verdana" w:cs="Verdana"/>
      <w:b/>
      <w:bCs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uiPriority w:val="99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 w:cs="Verdana"/>
      <w:b/>
      <w:bCs/>
      <w:sz w:val="20"/>
      <w:szCs w:val="20"/>
      <w:u w:val="single"/>
      <w:lang w:eastAsia="es-ES"/>
    </w:rPr>
  </w:style>
  <w:style w:type="character" w:customStyle="1" w:styleId="NormalIndentChar">
    <w:name w:val="Normal Indent Char"/>
    <w:uiPriority w:val="99"/>
    <w:rPr>
      <w:sz w:val="24"/>
      <w:szCs w:val="24"/>
      <w:lang w:val="fr-FR"/>
    </w:rPr>
  </w:style>
  <w:style w:type="character" w:customStyle="1" w:styleId="Bulletpoint1Char">
    <w:name w:val="Bullet point1 Char"/>
    <w:basedOn w:val="NormalIndentChar"/>
    <w:uiPriority w:val="99"/>
    <w:rPr>
      <w:rFonts w:ascii="Times New Roman" w:hAnsi="Times New Roman" w:cs="Times New Roman"/>
      <w:sz w:val="24"/>
      <w:szCs w:val="24"/>
      <w:lang w:val="fr-FR"/>
    </w:rPr>
  </w:style>
  <w:style w:type="paragraph" w:customStyle="1" w:styleId="BulletPoint2">
    <w:name w:val="Bullet Point 2"/>
    <w:basedOn w:val="Sangranormal"/>
    <w:uiPriority w:val="99"/>
    <w:pPr>
      <w:numPr>
        <w:numId w:val="19"/>
      </w:numPr>
      <w:spacing w:after="0"/>
      <w:jc w:val="left"/>
    </w:pPr>
    <w:rPr>
      <w:rFonts w:ascii="Verdana" w:hAnsi="Verdana" w:cs="Verdana"/>
      <w:sz w:val="20"/>
      <w:szCs w:val="20"/>
      <w:lang w:eastAsia="en-US"/>
    </w:rPr>
  </w:style>
  <w:style w:type="character" w:customStyle="1" w:styleId="HeadingChar">
    <w:name w:val="Heading Char"/>
    <w:uiPriority w:val="99"/>
    <w:rPr>
      <w:rFonts w:ascii="Verdana" w:hAnsi="Verdana" w:cs="Verdana"/>
      <w:b/>
      <w:bCs/>
      <w:u w:val="single"/>
      <w:lang w:val="fr-FR"/>
    </w:rPr>
  </w:style>
  <w:style w:type="paragraph" w:customStyle="1" w:styleId="Body">
    <w:name w:val="Body"/>
    <w:basedOn w:val="Normal"/>
    <w:uiPriority w:val="99"/>
    <w:pPr>
      <w:spacing w:after="40"/>
      <w:jc w:val="left"/>
    </w:pPr>
    <w:rPr>
      <w:rFonts w:ascii="Verdana" w:hAnsi="Verdana" w:cs="Verdana"/>
      <w:sz w:val="20"/>
      <w:szCs w:val="20"/>
      <w:lang w:eastAsia="es-ES"/>
    </w:rPr>
  </w:style>
  <w:style w:type="character" w:customStyle="1" w:styleId="BulletPoint2Char">
    <w:name w:val="Bullet Point 2 Char"/>
    <w:uiPriority w:val="99"/>
    <w:rPr>
      <w:rFonts w:ascii="Verdana" w:hAnsi="Verdana" w:cs="Verdana"/>
      <w:lang w:val="fr-FR" w:eastAsia="en-US"/>
    </w:rPr>
  </w:style>
  <w:style w:type="paragraph" w:customStyle="1" w:styleId="Heading2">
    <w:name w:val="Heading2"/>
    <w:basedOn w:val="Body"/>
    <w:uiPriority w:val="99"/>
    <w:pPr>
      <w:spacing w:after="240"/>
    </w:pPr>
    <w:rPr>
      <w:b/>
      <w:bCs/>
      <w:i/>
      <w:iCs/>
    </w:rPr>
  </w:style>
  <w:style w:type="character" w:customStyle="1" w:styleId="BodyChar">
    <w:name w:val="Body Char"/>
    <w:uiPriority w:val="99"/>
    <w:rPr>
      <w:rFonts w:ascii="Verdana" w:hAnsi="Verdana" w:cs="Verdana"/>
      <w:lang w:val="fr-FR"/>
    </w:rPr>
  </w:style>
  <w:style w:type="character" w:customStyle="1" w:styleId="Heading2Char">
    <w:name w:val="Heading2 Char"/>
    <w:uiPriority w:val="99"/>
    <w:rPr>
      <w:rFonts w:ascii="Verdana" w:hAnsi="Verdana" w:cs="Verdana"/>
      <w:b/>
      <w:bCs/>
      <w:i/>
      <w:iCs/>
      <w:lang w:val="fr-FR"/>
    </w:rPr>
  </w:style>
  <w:style w:type="character" w:styleId="Refdecomentario">
    <w:name w:val="annotation reference"/>
    <w:basedOn w:val="Fuentedeprrafopredeter"/>
    <w:uiPriority w:val="99"/>
    <w:rPr>
      <w:rFonts w:ascii="Times New Roman" w:hAnsi="Times New Roman" w:cs="Times New Roman"/>
      <w:sz w:val="16"/>
      <w:szCs w:val="16"/>
    </w:rPr>
  </w:style>
  <w:style w:type="paragraph" w:customStyle="1" w:styleId="Body1">
    <w:name w:val="Body 1"/>
    <w:uiPriority w:val="99"/>
    <w:pPr>
      <w:outlineLvl w:val="0"/>
    </w:pPr>
    <w:rPr>
      <w:rFonts w:ascii="Times New Roman" w:eastAsia="Arial Unicode MS" w:hAnsi="Times New Roman" w:cs="Times New Roman"/>
      <w:color w:val="000000"/>
      <w:sz w:val="24"/>
      <w:szCs w:val="24"/>
      <w:u w:color="000000"/>
      <w:lang w:val="en-GB" w:eastAsia="en-GB"/>
    </w:rPr>
  </w:style>
  <w:style w:type="paragraph" w:customStyle="1" w:styleId="ImportWordListStyleDefinition1885096063">
    <w:name w:val="Import Word List Style Definition 1885096063"/>
    <w:uiPriority w:val="99"/>
    <w:pPr>
      <w:tabs>
        <w:tab w:val="num" w:pos="1492"/>
      </w:tabs>
      <w:ind w:left="1492" w:hanging="360"/>
    </w:pPr>
    <w:rPr>
      <w:rFonts w:ascii="Times New Roman" w:hAnsi="Times New Roman" w:cs="Times New Roman"/>
      <w:sz w:val="20"/>
      <w:szCs w:val="20"/>
      <w:lang w:val="en-GB" w:eastAsia="en-GB"/>
    </w:rPr>
  </w:style>
  <w:style w:type="paragraph" w:customStyle="1" w:styleId="ImportWordListStyleDefinition1851018915">
    <w:name w:val="Import Word List Style Definition 1851018915"/>
    <w:uiPriority w:val="99"/>
    <w:pPr>
      <w:tabs>
        <w:tab w:val="num" w:pos="480"/>
      </w:tabs>
      <w:ind w:left="480" w:hanging="480"/>
    </w:pPr>
    <w:rPr>
      <w:rFonts w:ascii="Times New Roman" w:hAnsi="Times New Roman" w:cs="Times New Roman"/>
      <w:sz w:val="20"/>
      <w:szCs w:val="20"/>
      <w:lang w:val="en-GB" w:eastAsia="en-GB"/>
    </w:rPr>
  </w:style>
  <w:style w:type="paragraph" w:customStyle="1" w:styleId="List0">
    <w:name w:val="List 0"/>
    <w:basedOn w:val="Normal"/>
    <w:uiPriority w:val="99"/>
    <w:pPr>
      <w:tabs>
        <w:tab w:val="num" w:pos="765"/>
      </w:tabs>
      <w:spacing w:after="0"/>
      <w:ind w:left="765" w:hanging="283"/>
      <w:jc w:val="left"/>
    </w:pPr>
    <w:rPr>
      <w:rFonts w:cs="Times New Roman"/>
      <w:sz w:val="20"/>
      <w:szCs w:val="20"/>
      <w:lang w:val="en-GB" w:eastAsia="en-GB"/>
    </w:rPr>
  </w:style>
  <w:style w:type="paragraph" w:customStyle="1" w:styleId="List1">
    <w:name w:val="List 1"/>
    <w:basedOn w:val="Normal"/>
    <w:uiPriority w:val="99"/>
    <w:pPr>
      <w:tabs>
        <w:tab w:val="num" w:pos="1485"/>
      </w:tabs>
      <w:spacing w:after="0"/>
      <w:ind w:left="1485" w:hanging="283"/>
      <w:jc w:val="left"/>
    </w:pPr>
    <w:rPr>
      <w:rFonts w:cs="Times New Roman"/>
      <w:sz w:val="20"/>
      <w:szCs w:val="20"/>
      <w:lang w:val="en-GB" w:eastAsia="en-GB"/>
    </w:rPr>
  </w:style>
  <w:style w:type="paragraph" w:customStyle="1" w:styleId="List21">
    <w:name w:val="List 21"/>
    <w:basedOn w:val="ImportWordListStyleDefinition1851018915"/>
    <w:uiPriority w:val="99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uiPriority w:val="99"/>
    <w:pPr>
      <w:tabs>
        <w:tab w:val="num" w:pos="1911"/>
      </w:tabs>
      <w:spacing w:after="0"/>
      <w:ind w:left="1911" w:hanging="709"/>
      <w:jc w:val="left"/>
    </w:pPr>
    <w:rPr>
      <w:rFonts w:cs="Times New Roman"/>
      <w:sz w:val="20"/>
      <w:szCs w:val="20"/>
      <w:lang w:val="en-GB" w:eastAsia="en-GB"/>
    </w:rPr>
  </w:style>
  <w:style w:type="paragraph" w:customStyle="1" w:styleId="List41">
    <w:name w:val="List 41"/>
    <w:basedOn w:val="Normal"/>
    <w:uiPriority w:val="99"/>
    <w:pPr>
      <w:spacing w:after="0"/>
      <w:ind w:left="1080" w:hanging="360"/>
      <w:jc w:val="left"/>
    </w:pPr>
    <w:rPr>
      <w:rFonts w:cs="Times New Roman"/>
      <w:sz w:val="20"/>
      <w:szCs w:val="20"/>
      <w:lang w:val="en-GB" w:eastAsia="en-GB"/>
    </w:rPr>
  </w:style>
  <w:style w:type="paragraph" w:customStyle="1" w:styleId="List51">
    <w:name w:val="List 51"/>
    <w:basedOn w:val="Normal"/>
    <w:uiPriority w:val="99"/>
    <w:pPr>
      <w:numPr>
        <w:numId w:val="21"/>
      </w:numPr>
      <w:spacing w:after="0"/>
      <w:jc w:val="left"/>
    </w:pPr>
    <w:rPr>
      <w:rFonts w:cs="Times New Roman"/>
      <w:sz w:val="20"/>
      <w:szCs w:val="20"/>
      <w:lang w:val="en-GB" w:eastAsia="en-GB"/>
    </w:rPr>
  </w:style>
  <w:style w:type="paragraph" w:customStyle="1" w:styleId="List6">
    <w:name w:val="List 6"/>
    <w:basedOn w:val="Normal"/>
    <w:uiPriority w:val="99"/>
    <w:pPr>
      <w:numPr>
        <w:numId w:val="22"/>
      </w:numPr>
      <w:spacing w:after="0"/>
      <w:jc w:val="left"/>
    </w:pPr>
    <w:rPr>
      <w:rFonts w:cs="Times New Roman"/>
      <w:sz w:val="20"/>
      <w:szCs w:val="20"/>
      <w:lang w:val="en-GB" w:eastAsia="en-GB"/>
    </w:rPr>
  </w:style>
  <w:style w:type="paragraph" w:customStyle="1" w:styleId="List7">
    <w:name w:val="List 7"/>
    <w:basedOn w:val="Normal"/>
    <w:uiPriority w:val="99"/>
    <w:pPr>
      <w:numPr>
        <w:numId w:val="23"/>
      </w:numPr>
      <w:spacing w:after="0"/>
      <w:jc w:val="left"/>
    </w:pPr>
    <w:rPr>
      <w:rFonts w:cs="Times New Roman"/>
      <w:sz w:val="20"/>
      <w:szCs w:val="20"/>
      <w:lang w:val="en-GB" w:eastAsia="en-GB"/>
    </w:rPr>
  </w:style>
  <w:style w:type="character" w:customStyle="1" w:styleId="WW8Num1z0">
    <w:name w:val="WW8Num1z0"/>
    <w:uiPriority w:val="99"/>
    <w:rPr>
      <w:rFonts w:ascii="Symbol" w:hAnsi="Symbol" w:cs="Symbol"/>
    </w:rPr>
  </w:style>
  <w:style w:type="character" w:customStyle="1" w:styleId="WW8Num2z0">
    <w:name w:val="WW8Num2z0"/>
    <w:uiPriority w:val="99"/>
    <w:rPr>
      <w:rFonts w:eastAsia="SimSun"/>
    </w:rPr>
  </w:style>
  <w:style w:type="character" w:customStyle="1" w:styleId="WW8Num3z0">
    <w:name w:val="WW8Num3z0"/>
    <w:uiPriority w:val="99"/>
    <w:rPr>
      <w:rFonts w:ascii="Wingdings" w:hAnsi="Wingdings" w:cs="Wingdings"/>
      <w:color w:val="auto"/>
    </w:rPr>
  </w:style>
  <w:style w:type="character" w:customStyle="1" w:styleId="WW8Num4z0">
    <w:name w:val="WW8Num4z0"/>
    <w:uiPriority w:val="99"/>
    <w:rPr>
      <w:rFonts w:ascii="Symbol" w:hAnsi="Symbol" w:cs="Symbol"/>
    </w:rPr>
  </w:style>
  <w:style w:type="character" w:customStyle="1" w:styleId="WW8Num5z0">
    <w:name w:val="WW8Num5z0"/>
    <w:uiPriority w:val="99"/>
    <w:rPr>
      <w:rFonts w:ascii="Wingdings" w:hAnsi="Wingdings" w:cs="Wingdings"/>
    </w:rPr>
  </w:style>
  <w:style w:type="character" w:customStyle="1" w:styleId="WW8Num6z0">
    <w:name w:val="WW8Num6z0"/>
    <w:uiPriority w:val="99"/>
    <w:rPr>
      <w:rFonts w:ascii="Symbol" w:hAnsi="Symbol" w:cs="Symbol"/>
    </w:rPr>
  </w:style>
  <w:style w:type="character" w:customStyle="1" w:styleId="WW8Num7z0">
    <w:name w:val="WW8Num7z0"/>
    <w:uiPriority w:val="99"/>
    <w:rPr>
      <w:rFonts w:ascii="Symbol" w:hAnsi="Symbol" w:cs="Symbol"/>
    </w:rPr>
  </w:style>
  <w:style w:type="character" w:customStyle="1" w:styleId="DefaultParagraphFont1">
    <w:name w:val="Default Paragraph Font1"/>
    <w:uiPriority w:val="99"/>
  </w:style>
  <w:style w:type="character" w:customStyle="1" w:styleId="Absatz-Standardschriftart1">
    <w:name w:val="Absatz-Standardschriftart1"/>
    <w:uiPriority w:val="99"/>
  </w:style>
  <w:style w:type="character" w:customStyle="1" w:styleId="WW8Num8z0">
    <w:name w:val="WW8Num8z0"/>
    <w:uiPriority w:val="99"/>
    <w:rPr>
      <w:rFonts w:ascii="Symbol" w:hAnsi="Symbol" w:cs="Symbol"/>
    </w:rPr>
  </w:style>
  <w:style w:type="character" w:customStyle="1" w:styleId="WW8Num9z0">
    <w:name w:val="WW8Num9z0"/>
    <w:uiPriority w:val="99"/>
    <w:rPr>
      <w:rFonts w:ascii="Symbol" w:hAnsi="Symbol" w:cs="Symbol"/>
    </w:rPr>
  </w:style>
  <w:style w:type="character" w:customStyle="1" w:styleId="WW8Num12z0">
    <w:name w:val="WW8Num12z0"/>
    <w:uiPriority w:val="99"/>
    <w:rPr>
      <w:rFonts w:ascii="Symbol" w:hAnsi="Symbol" w:cs="Symbol"/>
    </w:rPr>
  </w:style>
  <w:style w:type="character" w:customStyle="1" w:styleId="WW8Num12z1">
    <w:name w:val="WW8Num12z1"/>
    <w:uiPriority w:val="99"/>
    <w:rPr>
      <w:rFonts w:ascii="Courier New" w:hAnsi="Courier New" w:cs="Courier New"/>
    </w:rPr>
  </w:style>
  <w:style w:type="character" w:customStyle="1" w:styleId="WW8Num12z2">
    <w:name w:val="WW8Num12z2"/>
    <w:uiPriority w:val="99"/>
    <w:rPr>
      <w:rFonts w:ascii="Wingdings" w:hAnsi="Wingdings" w:cs="Wingdings"/>
    </w:rPr>
  </w:style>
  <w:style w:type="character" w:customStyle="1" w:styleId="WW8Num14z0">
    <w:name w:val="WW8Num14z0"/>
    <w:uiPriority w:val="99"/>
    <w:rPr>
      <w:rFonts w:ascii="Symbol" w:hAnsi="Symbol" w:cs="Symbol"/>
    </w:rPr>
  </w:style>
  <w:style w:type="character" w:customStyle="1" w:styleId="WW8Num14z1">
    <w:name w:val="WW8Num14z1"/>
    <w:uiPriority w:val="99"/>
    <w:rPr>
      <w:rFonts w:ascii="Arial" w:eastAsia="SimSun" w:hAnsi="Arial" w:cs="Arial"/>
    </w:rPr>
  </w:style>
  <w:style w:type="character" w:customStyle="1" w:styleId="WW8Num14z2">
    <w:name w:val="WW8Num14z2"/>
    <w:uiPriority w:val="99"/>
    <w:rPr>
      <w:rFonts w:ascii="Wingdings" w:hAnsi="Wingdings" w:cs="Wingdings"/>
    </w:rPr>
  </w:style>
  <w:style w:type="character" w:customStyle="1" w:styleId="WW-DefaultParagraphFont">
    <w:name w:val="WW-Default Paragraph Font"/>
    <w:uiPriority w:val="99"/>
  </w:style>
  <w:style w:type="character" w:customStyle="1" w:styleId="WW8Num1z1">
    <w:name w:val="WW8Num1z1"/>
    <w:uiPriority w:val="99"/>
    <w:rPr>
      <w:rFonts w:ascii="Courier New" w:hAnsi="Courier New" w:cs="Courier New"/>
    </w:rPr>
  </w:style>
  <w:style w:type="character" w:customStyle="1" w:styleId="WW8Num1z2">
    <w:name w:val="WW8Num1z2"/>
    <w:uiPriority w:val="99"/>
    <w:rPr>
      <w:rFonts w:ascii="Wingdings" w:hAnsi="Wingdings" w:cs="Wingdings"/>
    </w:rPr>
  </w:style>
  <w:style w:type="character" w:customStyle="1" w:styleId="WW8Num3z1">
    <w:name w:val="WW8Num3z1"/>
    <w:uiPriority w:val="99"/>
    <w:rPr>
      <w:rFonts w:ascii="Courier New" w:hAnsi="Courier New" w:cs="Courier New"/>
    </w:rPr>
  </w:style>
  <w:style w:type="character" w:customStyle="1" w:styleId="WW8Num3z2">
    <w:name w:val="WW8Num3z2"/>
    <w:uiPriority w:val="99"/>
    <w:rPr>
      <w:rFonts w:ascii="Wingdings" w:hAnsi="Wingdings" w:cs="Wingdings"/>
    </w:rPr>
  </w:style>
  <w:style w:type="character" w:customStyle="1" w:styleId="WW8Num3z3">
    <w:name w:val="WW8Num3z3"/>
    <w:uiPriority w:val="99"/>
    <w:rPr>
      <w:rFonts w:ascii="Symbol" w:hAnsi="Symbol" w:cs="Symbol"/>
    </w:rPr>
  </w:style>
  <w:style w:type="character" w:customStyle="1" w:styleId="WW8Num4z1">
    <w:name w:val="WW8Num4z1"/>
    <w:uiPriority w:val="99"/>
    <w:rPr>
      <w:rFonts w:ascii="Courier New" w:hAnsi="Courier New" w:cs="Courier New"/>
    </w:rPr>
  </w:style>
  <w:style w:type="character" w:customStyle="1" w:styleId="WW8Num4z2">
    <w:name w:val="WW8Num4z2"/>
    <w:uiPriority w:val="99"/>
    <w:rPr>
      <w:rFonts w:ascii="Wingdings" w:hAnsi="Wingdings" w:cs="Wingdings"/>
    </w:rPr>
  </w:style>
  <w:style w:type="character" w:customStyle="1" w:styleId="WW8Num5z1">
    <w:name w:val="WW8Num5z1"/>
    <w:uiPriority w:val="99"/>
    <w:rPr>
      <w:rFonts w:ascii="Courier New" w:hAnsi="Courier New" w:cs="Courier New"/>
    </w:rPr>
  </w:style>
  <w:style w:type="character" w:customStyle="1" w:styleId="WW8Num5z3">
    <w:name w:val="WW8Num5z3"/>
    <w:uiPriority w:val="99"/>
    <w:rPr>
      <w:rFonts w:ascii="Symbol" w:hAnsi="Symbol" w:cs="Symbol"/>
    </w:rPr>
  </w:style>
  <w:style w:type="character" w:customStyle="1" w:styleId="WW8Num6z1">
    <w:name w:val="WW8Num6z1"/>
    <w:uiPriority w:val="99"/>
    <w:rPr>
      <w:rFonts w:ascii="Courier New" w:hAnsi="Courier New" w:cs="Courier New"/>
    </w:rPr>
  </w:style>
  <w:style w:type="character" w:customStyle="1" w:styleId="WW8Num6z2">
    <w:name w:val="WW8Num6z2"/>
    <w:uiPriority w:val="99"/>
    <w:rPr>
      <w:rFonts w:ascii="Wingdings" w:hAnsi="Wingdings" w:cs="Wingdings"/>
    </w:rPr>
  </w:style>
  <w:style w:type="character" w:customStyle="1" w:styleId="WW8Num7z1">
    <w:name w:val="WW8Num7z1"/>
    <w:uiPriority w:val="99"/>
    <w:rPr>
      <w:rFonts w:ascii="Courier New" w:hAnsi="Courier New" w:cs="Courier New"/>
    </w:rPr>
  </w:style>
  <w:style w:type="character" w:customStyle="1" w:styleId="WW8Num7z2">
    <w:name w:val="WW8Num7z2"/>
    <w:uiPriority w:val="99"/>
    <w:rPr>
      <w:rFonts w:ascii="Wingdings" w:hAnsi="Wingdings" w:cs="Wingdings"/>
    </w:rPr>
  </w:style>
  <w:style w:type="character" w:customStyle="1" w:styleId="WW8Num8z1">
    <w:name w:val="WW8Num8z1"/>
    <w:uiPriority w:val="99"/>
    <w:rPr>
      <w:rFonts w:ascii="Courier New" w:hAnsi="Courier New" w:cs="Courier New"/>
    </w:rPr>
  </w:style>
  <w:style w:type="character" w:customStyle="1" w:styleId="WW8Num8z2">
    <w:name w:val="WW8Num8z2"/>
    <w:uiPriority w:val="99"/>
    <w:rPr>
      <w:rFonts w:ascii="Wingdings" w:hAnsi="Wingdings" w:cs="Wingdings"/>
    </w:rPr>
  </w:style>
  <w:style w:type="character" w:customStyle="1" w:styleId="WW8Num9z1">
    <w:name w:val="WW8Num9z1"/>
    <w:uiPriority w:val="99"/>
    <w:rPr>
      <w:rFonts w:ascii="Courier New" w:hAnsi="Courier New" w:cs="Courier New"/>
    </w:rPr>
  </w:style>
  <w:style w:type="character" w:customStyle="1" w:styleId="WW8Num9z2">
    <w:name w:val="WW8Num9z2"/>
    <w:uiPriority w:val="99"/>
    <w:rPr>
      <w:rFonts w:ascii="Wingdings" w:hAnsi="Wingdings" w:cs="Wingdings"/>
    </w:rPr>
  </w:style>
  <w:style w:type="character" w:customStyle="1" w:styleId="WW8Num11z0">
    <w:name w:val="WW8Num11z0"/>
    <w:uiPriority w:val="99"/>
    <w:rPr>
      <w:rFonts w:ascii="Symbol" w:hAnsi="Symbol" w:cs="Symbol"/>
    </w:rPr>
  </w:style>
  <w:style w:type="character" w:customStyle="1" w:styleId="WW8Num11z1">
    <w:name w:val="WW8Num11z1"/>
    <w:uiPriority w:val="99"/>
    <w:rPr>
      <w:rFonts w:ascii="Courier New" w:hAnsi="Courier New" w:cs="Courier New"/>
    </w:rPr>
  </w:style>
  <w:style w:type="character" w:customStyle="1" w:styleId="WW8Num11z2">
    <w:name w:val="WW8Num11z2"/>
    <w:uiPriority w:val="99"/>
    <w:rPr>
      <w:rFonts w:ascii="Wingdings" w:hAnsi="Wingdings" w:cs="Wingdings"/>
    </w:rPr>
  </w:style>
  <w:style w:type="character" w:customStyle="1" w:styleId="WW8Num13z0">
    <w:name w:val="WW8Num13z0"/>
    <w:uiPriority w:val="99"/>
    <w:rPr>
      <w:rFonts w:ascii="Wingdings" w:hAnsi="Wingdings" w:cs="Wingdings"/>
    </w:rPr>
  </w:style>
  <w:style w:type="character" w:customStyle="1" w:styleId="WW8Num13z1">
    <w:name w:val="WW8Num13z1"/>
    <w:uiPriority w:val="99"/>
    <w:rPr>
      <w:rFonts w:ascii="Courier New" w:hAnsi="Courier New" w:cs="Courier New"/>
    </w:rPr>
  </w:style>
  <w:style w:type="character" w:customStyle="1" w:styleId="WW8Num13z3">
    <w:name w:val="WW8Num13z3"/>
    <w:uiPriority w:val="99"/>
    <w:rPr>
      <w:rFonts w:ascii="Symbol" w:hAnsi="Symbol" w:cs="Symbol"/>
    </w:rPr>
  </w:style>
  <w:style w:type="character" w:customStyle="1" w:styleId="WW8Num14z4">
    <w:name w:val="WW8Num14z4"/>
    <w:uiPriority w:val="99"/>
    <w:rPr>
      <w:rFonts w:ascii="Courier New" w:hAnsi="Courier New" w:cs="Courier New"/>
    </w:rPr>
  </w:style>
  <w:style w:type="character" w:customStyle="1" w:styleId="WW8Num15z0">
    <w:name w:val="WW8Num15z0"/>
    <w:uiPriority w:val="99"/>
    <w:rPr>
      <w:rFonts w:ascii="Arial" w:hAnsi="Arial" w:cs="Arial"/>
    </w:rPr>
  </w:style>
  <w:style w:type="character" w:customStyle="1" w:styleId="WW8Num16z0">
    <w:name w:val="WW8Num16z0"/>
    <w:uiPriority w:val="99"/>
    <w:rPr>
      <w:rFonts w:ascii="Symbol" w:hAnsi="Symbol" w:cs="Symbol"/>
    </w:rPr>
  </w:style>
  <w:style w:type="character" w:customStyle="1" w:styleId="WW8Num16z1">
    <w:name w:val="WW8Num16z1"/>
    <w:uiPriority w:val="99"/>
    <w:rPr>
      <w:rFonts w:ascii="Courier New" w:hAnsi="Courier New" w:cs="Courier New"/>
    </w:rPr>
  </w:style>
  <w:style w:type="character" w:customStyle="1" w:styleId="WW8Num16z2">
    <w:name w:val="WW8Num16z2"/>
    <w:uiPriority w:val="99"/>
    <w:rPr>
      <w:rFonts w:ascii="Wingdings" w:hAnsi="Wingdings" w:cs="Wingdings"/>
    </w:rPr>
  </w:style>
  <w:style w:type="character" w:customStyle="1" w:styleId="WW8Num17z0">
    <w:name w:val="WW8Num17z0"/>
    <w:uiPriority w:val="99"/>
    <w:rPr>
      <w:rFonts w:ascii="Wingdings" w:hAnsi="Wingdings" w:cs="Wingdings"/>
    </w:rPr>
  </w:style>
  <w:style w:type="character" w:customStyle="1" w:styleId="WW8Num17z1">
    <w:name w:val="WW8Num17z1"/>
    <w:uiPriority w:val="99"/>
    <w:rPr>
      <w:rFonts w:ascii="Courier New" w:hAnsi="Courier New" w:cs="Courier New"/>
    </w:rPr>
  </w:style>
  <w:style w:type="character" w:customStyle="1" w:styleId="WW8Num17z3">
    <w:name w:val="WW8Num17z3"/>
    <w:uiPriority w:val="99"/>
    <w:rPr>
      <w:rFonts w:ascii="Symbol" w:hAnsi="Symbol" w:cs="Symbol"/>
    </w:rPr>
  </w:style>
  <w:style w:type="character" w:customStyle="1" w:styleId="WW8Num19z0">
    <w:name w:val="WW8Num19z0"/>
    <w:uiPriority w:val="99"/>
    <w:rPr>
      <w:rFonts w:ascii="Symbol" w:hAnsi="Symbol" w:cs="Symbol"/>
    </w:rPr>
  </w:style>
  <w:style w:type="character" w:customStyle="1" w:styleId="WW8Num19z1">
    <w:name w:val="WW8Num19z1"/>
    <w:uiPriority w:val="99"/>
    <w:rPr>
      <w:rFonts w:ascii="Courier New" w:hAnsi="Courier New" w:cs="Courier New"/>
    </w:rPr>
  </w:style>
  <w:style w:type="character" w:customStyle="1" w:styleId="WW8Num19z2">
    <w:name w:val="WW8Num19z2"/>
    <w:uiPriority w:val="99"/>
    <w:rPr>
      <w:rFonts w:ascii="Wingdings" w:hAnsi="Wingdings" w:cs="Wingdings"/>
    </w:rPr>
  </w:style>
  <w:style w:type="character" w:customStyle="1" w:styleId="WW8Num20z0">
    <w:name w:val="WW8Num20z0"/>
    <w:uiPriority w:val="99"/>
    <w:rPr>
      <w:b/>
      <w:bCs/>
    </w:rPr>
  </w:style>
  <w:style w:type="character" w:customStyle="1" w:styleId="WW8Num22z0">
    <w:name w:val="WW8Num22z0"/>
    <w:uiPriority w:val="99"/>
    <w:rPr>
      <w:rFonts w:ascii="Symbol" w:hAnsi="Symbol" w:cs="Symbol"/>
    </w:rPr>
  </w:style>
  <w:style w:type="character" w:customStyle="1" w:styleId="WW8Num22z1">
    <w:name w:val="WW8Num22z1"/>
    <w:uiPriority w:val="99"/>
    <w:rPr>
      <w:rFonts w:ascii="Courier New" w:hAnsi="Courier New" w:cs="Courier New"/>
    </w:rPr>
  </w:style>
  <w:style w:type="character" w:customStyle="1" w:styleId="WW8Num22z2">
    <w:name w:val="WW8Num22z2"/>
    <w:uiPriority w:val="99"/>
    <w:rPr>
      <w:rFonts w:ascii="Wingdings" w:hAnsi="Wingdings" w:cs="Wingdings"/>
    </w:rPr>
  </w:style>
  <w:style w:type="character" w:customStyle="1" w:styleId="WW8Num23z0">
    <w:name w:val="WW8Num23z0"/>
    <w:uiPriority w:val="99"/>
    <w:rPr>
      <w:rFonts w:ascii="Symbol" w:hAnsi="Symbol" w:cs="Symbol"/>
    </w:rPr>
  </w:style>
  <w:style w:type="character" w:customStyle="1" w:styleId="WW8Num23z1">
    <w:name w:val="WW8Num23z1"/>
    <w:uiPriority w:val="99"/>
    <w:rPr>
      <w:rFonts w:ascii="Courier New" w:hAnsi="Courier New" w:cs="Courier New"/>
    </w:rPr>
  </w:style>
  <w:style w:type="character" w:customStyle="1" w:styleId="WW8Num23z2">
    <w:name w:val="WW8Num23z2"/>
    <w:uiPriority w:val="99"/>
    <w:rPr>
      <w:rFonts w:ascii="Wingdings" w:hAnsi="Wingdings" w:cs="Wingdings"/>
    </w:rPr>
  </w:style>
  <w:style w:type="character" w:customStyle="1" w:styleId="WW8Num24z0">
    <w:name w:val="WW8Num24z0"/>
    <w:uiPriority w:val="99"/>
    <w:rPr>
      <w:rFonts w:ascii="Arial" w:eastAsia="SimSun" w:hAnsi="Arial" w:cs="Arial"/>
    </w:rPr>
  </w:style>
  <w:style w:type="character" w:customStyle="1" w:styleId="WW8Num24z1">
    <w:name w:val="WW8Num24z1"/>
    <w:uiPriority w:val="99"/>
    <w:rPr>
      <w:rFonts w:ascii="Courier New" w:hAnsi="Courier New" w:cs="Courier New"/>
    </w:rPr>
  </w:style>
  <w:style w:type="character" w:customStyle="1" w:styleId="WW8Num24z2">
    <w:name w:val="WW8Num24z2"/>
    <w:uiPriority w:val="99"/>
    <w:rPr>
      <w:rFonts w:ascii="Wingdings" w:hAnsi="Wingdings" w:cs="Wingdings"/>
    </w:rPr>
  </w:style>
  <w:style w:type="character" w:customStyle="1" w:styleId="WW8Num24z3">
    <w:name w:val="WW8Num24z3"/>
    <w:uiPriority w:val="99"/>
    <w:rPr>
      <w:rFonts w:ascii="Symbol" w:hAnsi="Symbol" w:cs="Symbol"/>
    </w:rPr>
  </w:style>
  <w:style w:type="character" w:customStyle="1" w:styleId="WW8Num25z0">
    <w:name w:val="WW8Num25z0"/>
    <w:uiPriority w:val="99"/>
    <w:rPr>
      <w:rFonts w:ascii="Arial" w:hAnsi="Arial" w:cs="Arial"/>
    </w:rPr>
  </w:style>
  <w:style w:type="character" w:customStyle="1" w:styleId="WW8Num25z1">
    <w:name w:val="WW8Num25z1"/>
    <w:uiPriority w:val="99"/>
    <w:rPr>
      <w:rFonts w:ascii="Courier New" w:hAnsi="Courier New" w:cs="Courier New"/>
    </w:rPr>
  </w:style>
  <w:style w:type="character" w:customStyle="1" w:styleId="WW8Num25z2">
    <w:name w:val="WW8Num25z2"/>
    <w:uiPriority w:val="99"/>
    <w:rPr>
      <w:rFonts w:ascii="Wingdings" w:hAnsi="Wingdings" w:cs="Wingdings"/>
    </w:rPr>
  </w:style>
  <w:style w:type="character" w:customStyle="1" w:styleId="WW8Num25z3">
    <w:name w:val="WW8Num25z3"/>
    <w:uiPriority w:val="99"/>
    <w:rPr>
      <w:rFonts w:ascii="Symbol" w:hAnsi="Symbol" w:cs="Symbol"/>
    </w:rPr>
  </w:style>
  <w:style w:type="character" w:customStyle="1" w:styleId="WW8Num26z0">
    <w:name w:val="WW8Num26z0"/>
    <w:uiPriority w:val="99"/>
    <w:rPr>
      <w:rFonts w:ascii="Symbol" w:hAnsi="Symbol" w:cs="Symbol"/>
    </w:rPr>
  </w:style>
  <w:style w:type="character" w:customStyle="1" w:styleId="WW8Num26z1">
    <w:name w:val="WW8Num26z1"/>
    <w:uiPriority w:val="99"/>
    <w:rPr>
      <w:rFonts w:ascii="Courier New" w:hAnsi="Courier New" w:cs="Courier New"/>
    </w:rPr>
  </w:style>
  <w:style w:type="character" w:customStyle="1" w:styleId="WW8Num26z2">
    <w:name w:val="WW8Num26z2"/>
    <w:uiPriority w:val="99"/>
    <w:rPr>
      <w:rFonts w:ascii="Wingdings" w:hAnsi="Wingdings" w:cs="Wingdings"/>
    </w:rPr>
  </w:style>
  <w:style w:type="character" w:customStyle="1" w:styleId="WW8Num27z0">
    <w:name w:val="WW8Num27z0"/>
    <w:uiPriority w:val="99"/>
    <w:rPr>
      <w:rFonts w:ascii="Symbol" w:hAnsi="Symbol" w:cs="Symbol"/>
    </w:rPr>
  </w:style>
  <w:style w:type="character" w:customStyle="1" w:styleId="WW8Num27z1">
    <w:name w:val="WW8Num27z1"/>
    <w:uiPriority w:val="99"/>
    <w:rPr>
      <w:rFonts w:ascii="Courier New" w:hAnsi="Courier New" w:cs="Courier New"/>
    </w:rPr>
  </w:style>
  <w:style w:type="character" w:customStyle="1" w:styleId="WW8Num27z2">
    <w:name w:val="WW8Num27z2"/>
    <w:uiPriority w:val="99"/>
    <w:rPr>
      <w:rFonts w:ascii="Wingdings" w:hAnsi="Wingdings" w:cs="Wingdings"/>
    </w:rPr>
  </w:style>
  <w:style w:type="character" w:customStyle="1" w:styleId="WW8Num28z0">
    <w:name w:val="WW8Num28z0"/>
    <w:uiPriority w:val="99"/>
    <w:rPr>
      <w:rFonts w:ascii="Wingdings" w:hAnsi="Wingdings" w:cs="Wingdings"/>
    </w:rPr>
  </w:style>
  <w:style w:type="character" w:customStyle="1" w:styleId="WW8Num28z1">
    <w:name w:val="WW8Num28z1"/>
    <w:uiPriority w:val="99"/>
    <w:rPr>
      <w:rFonts w:ascii="Courier New" w:hAnsi="Courier New" w:cs="Courier New"/>
    </w:rPr>
  </w:style>
  <w:style w:type="character" w:customStyle="1" w:styleId="WW8Num28z3">
    <w:name w:val="WW8Num28z3"/>
    <w:uiPriority w:val="99"/>
    <w:rPr>
      <w:rFonts w:ascii="Symbol" w:hAnsi="Symbol" w:cs="Symbol"/>
    </w:rPr>
  </w:style>
  <w:style w:type="character" w:customStyle="1" w:styleId="WW8Num29z0">
    <w:name w:val="WW8Num29z0"/>
    <w:uiPriority w:val="99"/>
    <w:rPr>
      <w:rFonts w:ascii="Symbol" w:hAnsi="Symbol" w:cs="Symbol"/>
    </w:rPr>
  </w:style>
  <w:style w:type="character" w:customStyle="1" w:styleId="WW8Num29z1">
    <w:name w:val="WW8Num29z1"/>
    <w:uiPriority w:val="99"/>
    <w:rPr>
      <w:rFonts w:ascii="Courier New" w:hAnsi="Courier New" w:cs="Courier New"/>
    </w:rPr>
  </w:style>
  <w:style w:type="character" w:customStyle="1" w:styleId="WW8Num29z2">
    <w:name w:val="WW8Num29z2"/>
    <w:uiPriority w:val="99"/>
    <w:rPr>
      <w:rFonts w:ascii="Wingdings" w:hAnsi="Wingdings" w:cs="Wingdings"/>
    </w:rPr>
  </w:style>
  <w:style w:type="character" w:customStyle="1" w:styleId="WW8Num30z0">
    <w:name w:val="WW8Num30z0"/>
    <w:uiPriority w:val="99"/>
    <w:rPr>
      <w:rFonts w:ascii="Symbol" w:hAnsi="Symbol" w:cs="Symbol"/>
    </w:rPr>
  </w:style>
  <w:style w:type="character" w:customStyle="1" w:styleId="WW8Num30z1">
    <w:name w:val="WW8Num30z1"/>
    <w:uiPriority w:val="99"/>
    <w:rPr>
      <w:rFonts w:ascii="Courier New" w:hAnsi="Courier New" w:cs="Courier New"/>
    </w:rPr>
  </w:style>
  <w:style w:type="character" w:customStyle="1" w:styleId="WW8Num30z2">
    <w:name w:val="WW8Num30z2"/>
    <w:uiPriority w:val="99"/>
    <w:rPr>
      <w:rFonts w:ascii="Wingdings" w:hAnsi="Wingdings" w:cs="Wingdings"/>
    </w:rPr>
  </w:style>
  <w:style w:type="character" w:customStyle="1" w:styleId="WW8Num31z0">
    <w:name w:val="WW8Num31z0"/>
    <w:uiPriority w:val="99"/>
    <w:rPr>
      <w:rFonts w:ascii="Symbol" w:hAnsi="Symbol" w:cs="Symbol"/>
    </w:rPr>
  </w:style>
  <w:style w:type="character" w:customStyle="1" w:styleId="WW8Num31z1">
    <w:name w:val="WW8Num31z1"/>
    <w:uiPriority w:val="99"/>
    <w:rPr>
      <w:rFonts w:ascii="Courier New" w:hAnsi="Courier New" w:cs="Courier New"/>
    </w:rPr>
  </w:style>
  <w:style w:type="character" w:customStyle="1" w:styleId="WW8Num31z2">
    <w:name w:val="WW8Num31z2"/>
    <w:uiPriority w:val="99"/>
    <w:rPr>
      <w:rFonts w:ascii="Wingdings" w:hAnsi="Wingdings" w:cs="Wingdings"/>
    </w:rPr>
  </w:style>
  <w:style w:type="character" w:customStyle="1" w:styleId="WW-DefaultParagraphFont1">
    <w:name w:val="WW-Default Paragraph Font1"/>
    <w:uiPriority w:val="99"/>
  </w:style>
  <w:style w:type="character" w:customStyle="1" w:styleId="Caracteresdenotaderodap">
    <w:name w:val="Caracteres de nota de rodapé"/>
    <w:uiPriority w:val="99"/>
    <w:rPr>
      <w:vertAlign w:val="superscript"/>
    </w:rPr>
  </w:style>
  <w:style w:type="character" w:customStyle="1" w:styleId="FootnoteReference1">
    <w:name w:val="Footnote Reference1"/>
    <w:uiPriority w:val="99"/>
    <w:rPr>
      <w:vertAlign w:val="superscript"/>
    </w:rPr>
  </w:style>
  <w:style w:type="character" w:customStyle="1" w:styleId="Caracteresdenotafinal">
    <w:name w:val="Caracteres de nota final"/>
    <w:uiPriority w:val="99"/>
    <w:rPr>
      <w:vertAlign w:val="superscript"/>
    </w:rPr>
  </w:style>
  <w:style w:type="character" w:customStyle="1" w:styleId="WW-Caracteresdenotafinal">
    <w:name w:val="WW-Caracteres de nota final"/>
    <w:uiPriority w:val="99"/>
  </w:style>
  <w:style w:type="character" w:customStyle="1" w:styleId="CommentReference1">
    <w:name w:val="Comment Reference1"/>
    <w:uiPriority w:val="99"/>
    <w:rPr>
      <w:sz w:val="16"/>
      <w:szCs w:val="16"/>
    </w:rPr>
  </w:style>
  <w:style w:type="character" w:customStyle="1" w:styleId="CommentSubjectChar">
    <w:name w:val="Comment Subject Char"/>
    <w:uiPriority w:val="99"/>
    <w:rPr>
      <w:b/>
      <w:bCs/>
    </w:rPr>
  </w:style>
  <w:style w:type="character" w:customStyle="1" w:styleId="Marcas">
    <w:name w:val="Marcas"/>
    <w:uiPriority w:val="99"/>
    <w:rPr>
      <w:rFonts w:ascii="OpenSymbol" w:eastAsia="OpenSymbol" w:hAnsi="OpenSymbol" w:cs="OpenSymbol"/>
    </w:rPr>
  </w:style>
  <w:style w:type="character" w:customStyle="1" w:styleId="Smbolosdenumerao">
    <w:name w:val="Símbolos de numeração"/>
    <w:uiPriority w:val="99"/>
  </w:style>
  <w:style w:type="paragraph" w:customStyle="1" w:styleId="Cabealho">
    <w:name w:val="Cabeçalho"/>
    <w:basedOn w:val="Normal"/>
    <w:next w:val="Textoindependiente"/>
    <w:uiPriority w:val="99"/>
    <w:pPr>
      <w:keepNext/>
      <w:suppressAutoHyphens/>
      <w:spacing w:before="240" w:after="120"/>
      <w:jc w:val="left"/>
    </w:pPr>
    <w:rPr>
      <w:rFonts w:ascii="Arial" w:eastAsia="Microsoft YaHei" w:hAnsi="Arial" w:cs="Arial"/>
      <w:sz w:val="28"/>
      <w:szCs w:val="28"/>
      <w:lang w:val="en-GB" w:eastAsia="ar-SA"/>
    </w:rPr>
  </w:style>
  <w:style w:type="paragraph" w:customStyle="1" w:styleId="Legenda">
    <w:name w:val="Legenda"/>
    <w:basedOn w:val="Normal"/>
    <w:uiPriority w:val="99"/>
    <w:pPr>
      <w:suppressLineNumbers/>
      <w:suppressAutoHyphens/>
      <w:spacing w:before="120" w:after="120"/>
      <w:jc w:val="left"/>
    </w:pPr>
    <w:rPr>
      <w:rFonts w:ascii="Mangal" w:hAnsi="Mangal" w:cs="Mangal"/>
      <w:i/>
      <w:iCs/>
      <w:lang w:val="en-GB" w:eastAsia="ar-SA"/>
    </w:rPr>
  </w:style>
  <w:style w:type="paragraph" w:customStyle="1" w:styleId="ndiceremissivo">
    <w:name w:val="Índice remissivo"/>
    <w:basedOn w:val="Normal"/>
    <w:uiPriority w:val="99"/>
    <w:pPr>
      <w:suppressLineNumbers/>
      <w:suppressAutoHyphens/>
      <w:spacing w:after="0"/>
      <w:jc w:val="left"/>
    </w:pPr>
    <w:rPr>
      <w:rFonts w:ascii="Mangal" w:hAnsi="Mangal" w:cs="Mangal"/>
      <w:lang w:val="en-GB" w:eastAsia="ar-SA"/>
    </w:rPr>
  </w:style>
  <w:style w:type="paragraph" w:customStyle="1" w:styleId="BalloonText1">
    <w:name w:val="Balloon Text1"/>
    <w:basedOn w:val="Normal"/>
    <w:uiPriority w:val="99"/>
    <w:pPr>
      <w:suppressAutoHyphens/>
      <w:spacing w:after="0"/>
      <w:jc w:val="left"/>
    </w:pPr>
    <w:rPr>
      <w:rFonts w:ascii="Tahoma" w:hAnsi="Tahoma" w:cs="Tahoma"/>
      <w:sz w:val="16"/>
      <w:szCs w:val="16"/>
      <w:lang w:val="es-ES" w:eastAsia="ar-SA"/>
    </w:rPr>
  </w:style>
  <w:style w:type="paragraph" w:customStyle="1" w:styleId="ListParagraph1">
    <w:name w:val="List Paragraph1"/>
    <w:basedOn w:val="Normal"/>
    <w:uiPriority w:val="99"/>
    <w:pPr>
      <w:suppressAutoHyphens/>
      <w:spacing w:after="0"/>
      <w:ind w:left="720"/>
      <w:jc w:val="left"/>
    </w:pPr>
    <w:rPr>
      <w:rFonts w:cs="Times New Roman"/>
      <w:lang w:val="en-GB" w:eastAsia="ar-SA"/>
    </w:rPr>
  </w:style>
  <w:style w:type="paragraph" w:customStyle="1" w:styleId="Revision1">
    <w:name w:val="Revision1"/>
    <w:uiPriority w:val="99"/>
    <w:pPr>
      <w:suppressAutoHyphens/>
    </w:pPr>
    <w:rPr>
      <w:rFonts w:ascii="Times New Roman" w:hAnsi="Times New Roman" w:cs="Times New Roman"/>
      <w:sz w:val="24"/>
      <w:szCs w:val="24"/>
      <w:lang w:val="en-GB" w:eastAsia="ar-SA"/>
    </w:rPr>
  </w:style>
  <w:style w:type="paragraph" w:customStyle="1" w:styleId="CommentText1">
    <w:name w:val="Comment Text1"/>
    <w:basedOn w:val="Normal"/>
    <w:uiPriority w:val="99"/>
    <w:pPr>
      <w:suppressAutoHyphens/>
      <w:spacing w:after="0"/>
      <w:jc w:val="left"/>
    </w:pPr>
    <w:rPr>
      <w:rFonts w:cs="Times New Roman"/>
      <w:sz w:val="20"/>
      <w:szCs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uiPriority w:val="99"/>
    <w:rPr>
      <w:b/>
      <w:bCs/>
    </w:rPr>
  </w:style>
  <w:style w:type="character" w:customStyle="1" w:styleId="BalloonTextChar1">
    <w:name w:val="Balloon Text Char1"/>
    <w:uiPriority w:val="99"/>
    <w:rPr>
      <w:rFonts w:ascii="Tahoma" w:hAnsi="Tahoma" w:cs="Tahoma"/>
      <w:sz w:val="16"/>
      <w:szCs w:val="16"/>
      <w:lang w:val="fr-FR" w:eastAsia="en-US"/>
    </w:rPr>
  </w:style>
  <w:style w:type="paragraph" w:styleId="Prrafodelista">
    <w:name w:val="List Paragraph"/>
    <w:basedOn w:val="Normal"/>
    <w:uiPriority w:val="99"/>
    <w:qFormat/>
    <w:pPr>
      <w:suppressAutoHyphens/>
      <w:spacing w:after="0"/>
      <w:ind w:left="720"/>
      <w:jc w:val="left"/>
    </w:pPr>
    <w:rPr>
      <w:rFonts w:cs="Times New Roman"/>
      <w:lang w:val="en-GB" w:eastAsia="ar-SA"/>
    </w:rPr>
  </w:style>
  <w:style w:type="character" w:customStyle="1" w:styleId="CommentTextChar1">
    <w:name w:val="Comment Text Char1"/>
    <w:uiPriority w:val="99"/>
    <w:rPr>
      <w:lang w:eastAsia="ar-SA" w:bidi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pPr>
      <w:suppressAutoHyphens/>
      <w:spacing w:after="0"/>
      <w:jc w:val="left"/>
    </w:pPr>
    <w:rPr>
      <w:b/>
      <w:bCs/>
      <w:lang w:val="es-ES" w:eastAsia="ar-SA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rPr>
      <w:rFonts w:ascii="Times New Roman" w:hAnsi="Times New Roman" w:cs="Times New Roman"/>
      <w:b/>
      <w:bCs/>
      <w:lang w:val="fr-FR" w:eastAsia="ar-SA" w:bidi="ar-SA"/>
    </w:rPr>
  </w:style>
  <w:style w:type="paragraph" w:styleId="Revisin">
    <w:name w:val="Revision"/>
    <w:hidden/>
    <w:uiPriority w:val="99"/>
    <w:rPr>
      <w:rFonts w:ascii="Times New Roman" w:hAnsi="Times New Roman" w:cs="Times New Roman"/>
      <w:sz w:val="24"/>
      <w:szCs w:val="24"/>
      <w:lang w:val="en-GB" w:eastAsia="ar-SA"/>
    </w:rPr>
  </w:style>
  <w:style w:type="character" w:styleId="Hipervnculovisitado">
    <w:name w:val="FollowedHyperlink"/>
    <w:basedOn w:val="Fuentedeprrafopredeter"/>
    <w:uiPriority w:val="99"/>
    <w:rPr>
      <w:rFonts w:ascii="Times New Roman" w:hAnsi="Times New Roman" w:cs="Times New Roman"/>
      <w:color w:val="800080"/>
      <w:u w:val="single"/>
    </w:rPr>
  </w:style>
  <w:style w:type="character" w:styleId="Refdenotaalfinal">
    <w:name w:val="endnote reference"/>
    <w:basedOn w:val="Fuentedeprrafopredeter"/>
    <w:uiPriority w:val="99"/>
    <w:rPr>
      <w:rFonts w:ascii="Times New Roman" w:hAnsi="Times New Roman"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3a9949-8487-42b5-a7c5-258d73f6d201">
      <Terms xmlns="http://schemas.microsoft.com/office/infopath/2007/PartnerControls"/>
    </lcf76f155ced4ddcb4097134ff3c332f>
    <TaxCatchAll xmlns="8a98f26f-7eb1-4c20-bcda-555e93c4896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BE3D881E9604B4FBB63569C06BB7691" ma:contentTypeVersion="14" ma:contentTypeDescription="Crear nuevo documento." ma:contentTypeScope="" ma:versionID="537122ed95c4577079ca318e37d9cb04">
  <xsd:schema xmlns:xsd="http://www.w3.org/2001/XMLSchema" xmlns:xs="http://www.w3.org/2001/XMLSchema" xmlns:p="http://schemas.microsoft.com/office/2006/metadata/properties" xmlns:ns2="d03a9949-8487-42b5-a7c5-258d73f6d201" xmlns:ns3="8a98f26f-7eb1-4c20-bcda-555e93c4896b" targetNamespace="http://schemas.microsoft.com/office/2006/metadata/properties" ma:root="true" ma:fieldsID="0ead263e5ba459f65ddd5d935665f913" ns2:_="" ns3:_="">
    <xsd:import namespace="d03a9949-8487-42b5-a7c5-258d73f6d201"/>
    <xsd:import namespace="8a98f26f-7eb1-4c20-bcda-555e93c489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3a9949-8487-42b5-a7c5-258d73f6d2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5543dc2c-c282-4bcc-a46d-3826255963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98f26f-7eb1-4c20-bcda-555e93c4896b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99cd3e0-445f-4bc4-bfbd-c6e983c054ba}" ma:internalName="TaxCatchAll" ma:showField="CatchAllData" ma:web="8a98f26f-7eb1-4c20-bcda-555e93c489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553983-7D08-402A-8C74-6C98CF41C039}">
  <ds:schemaRefs>
    <ds:schemaRef ds:uri="http://schemas.microsoft.com/office/2006/metadata/properties"/>
    <ds:schemaRef ds:uri="http://schemas.microsoft.com/office/infopath/2007/PartnerControls"/>
    <ds:schemaRef ds:uri="d03a9949-8487-42b5-a7c5-258d73f6d201"/>
    <ds:schemaRef ds:uri="8a98f26f-7eb1-4c20-bcda-555e93c4896b"/>
  </ds:schemaRefs>
</ds:datastoreItem>
</file>

<file path=customXml/itemProps2.xml><?xml version="1.0" encoding="utf-8"?>
<ds:datastoreItem xmlns:ds="http://schemas.openxmlformats.org/officeDocument/2006/customXml" ds:itemID="{FB60144E-A26C-41CC-80E2-6730FDD3C0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06A8BF-5538-43B8-83AA-499F3A6314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3a9949-8487-42b5-a7c5-258d73f6d201"/>
    <ds:schemaRef ds:uri="8a98f26f-7eb1-4c20-bcda-555e93c489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361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MOVILIDAD DE PERSONAL PARA DOCENCIA</vt:lpstr>
    </vt:vector>
  </TitlesOfParts>
  <Company>European Commission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MOVILIDAD DE PERSONAL PARA DOCENCIA</dc:title>
  <dc:creator>A3</dc:creator>
  <cp:keywords>EL4</cp:keywords>
  <cp:lastModifiedBy>ELENA MARTIN DELGADO</cp:lastModifiedBy>
  <cp:revision>2</cp:revision>
  <cp:lastPrinted>2015-08-28T09:59:00Z</cp:lastPrinted>
  <dcterms:created xsi:type="dcterms:W3CDTF">2023-07-19T08:15:00Z</dcterms:created>
  <dcterms:modified xsi:type="dcterms:W3CDTF">2023-07-19T08:15:00Z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40001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0x010100ABE3D881E9604B4FBB63569C06BB7691</vt:lpwstr>
  </property>
  <property fmtid="{D5CDD505-2E9C-101B-9397-08002B2CF9AE}" pid="15" name="Year">
    <vt:lpwstr>2015</vt:lpwstr>
  </property>
  <property fmtid="{D5CDD505-2E9C-101B-9397-08002B2CF9AE}" pid="16" name="Status">
    <vt:lpwstr>Internal Draft</vt:lpwstr>
  </property>
  <property fmtid="{D5CDD505-2E9C-101B-9397-08002B2CF9AE}" pid="17" name="Next date of delivery">
    <vt:lpwstr>2015-02-16T00:00:00Z</vt:lpwstr>
  </property>
  <property fmtid="{D5CDD505-2E9C-101B-9397-08002B2CF9AE}" pid="18" name="Final date of delivery">
    <vt:lpwstr>2015-03-16T00:00:00Z</vt:lpwstr>
  </property>
  <property fmtid="{D5CDD505-2E9C-101B-9397-08002B2CF9AE}" pid="19" name="_Status">
    <vt:lpwstr>Not Started</vt:lpwstr>
  </property>
  <property fmtid="{D5CDD505-2E9C-101B-9397-08002B2CF9AE}" pid="20" name="Leader (unit)">
    <vt:lpwstr>A3</vt:lpwstr>
  </property>
  <property fmtid="{D5CDD505-2E9C-101B-9397-08002B2CF9AE}" pid="21" name="About">
    <vt:lpwstr>Management of National Agencies</vt:lpwstr>
  </property>
  <property fmtid="{D5CDD505-2E9C-101B-9397-08002B2CF9AE}" pid="22" name="Leader (staff member)">
    <vt:lpwstr>SS</vt:lpwstr>
  </property>
  <property fmtid="{D5CDD505-2E9C-101B-9397-08002B2CF9AE}" pid="23" name="Order">
    <vt:r8>923800</vt:r8>
  </property>
  <property fmtid="{D5CDD505-2E9C-101B-9397-08002B2CF9AE}" pid="24" name="MediaServiceImageTags">
    <vt:lpwstr/>
  </property>
</Properties>
</file>